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00"/>
        <w:gridCol w:w="3180"/>
        <w:gridCol w:w="500"/>
        <w:gridCol w:w="340"/>
        <w:gridCol w:w="6886"/>
        <w:gridCol w:w="500"/>
      </w:tblGrid>
      <w:tr w:rsidR="00174AB0" w:rsidRPr="00CE7420" w14:paraId="35EA7259" w14:textId="77777777">
        <w:trPr>
          <w:trHeight w:val="15598"/>
          <w:tblCellSpacing w:w="0" w:type="dxa"/>
        </w:trPr>
        <w:tc>
          <w:tcPr>
            <w:tcW w:w="500" w:type="dxa"/>
            <w:shd w:val="clear" w:color="auto" w:fill="CCE7F8"/>
            <w:tcMar>
              <w:top w:w="600" w:type="dxa"/>
              <w:left w:w="0" w:type="dxa"/>
              <w:bottom w:w="600" w:type="dxa"/>
              <w:right w:w="0" w:type="dxa"/>
            </w:tcMar>
            <w:vAlign w:val="bottom"/>
            <w:hideMark/>
          </w:tcPr>
          <w:p w14:paraId="0D56DEB3" w14:textId="77777777" w:rsidR="00174AB0" w:rsidRDefault="00174AB0">
            <w:pPr>
              <w:rPr>
                <w:rFonts w:ascii="Blinker" w:eastAsia="Blinker" w:hAnsi="Blinker" w:cs="Blinker"/>
                <w:color w:val="2A2A2A"/>
              </w:rPr>
            </w:pPr>
          </w:p>
        </w:tc>
        <w:tc>
          <w:tcPr>
            <w:tcW w:w="3180" w:type="dxa"/>
            <w:shd w:val="clear" w:color="auto" w:fill="CCE7F8"/>
            <w:tcMar>
              <w:top w:w="600" w:type="dxa"/>
              <w:left w:w="0" w:type="dxa"/>
              <w:bottom w:w="600" w:type="dxa"/>
              <w:right w:w="0" w:type="dxa"/>
            </w:tcMar>
            <w:hideMark/>
          </w:tcPr>
          <w:p w14:paraId="58AA39C4" w14:textId="77777777" w:rsidR="00174AB0" w:rsidRDefault="00000000">
            <w:pPr>
              <w:pStyle w:val="documentPICTPicfield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noProof/>
                <w:color w:val="2A2A2A"/>
                <w:shd w:val="clear" w:color="auto" w:fill="auto"/>
              </w:rPr>
              <w:drawing>
                <wp:anchor distT="0" distB="0" distL="0" distR="114300" simplePos="0" relativeHeight="251658240" behindDoc="0" locked="0" layoutInCell="0" allowOverlap="0" wp14:anchorId="4EC9691B" wp14:editId="1FD210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654300" cy="2654300"/>
                  <wp:effectExtent l="0" t="0" r="0" b="0"/>
                  <wp:wrapNone/>
                  <wp:docPr id="100001" name="Immagin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65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76EBA6" w14:textId="77777777" w:rsidR="00174AB0" w:rsidRDefault="00174AB0">
            <w:pPr>
              <w:pStyle w:val="div"/>
              <w:spacing w:before="3800" w:line="20" w:lineRule="exac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</w:p>
          <w:p w14:paraId="0E3AF1CF" w14:textId="77777777" w:rsidR="00174AB0" w:rsidRDefault="00000000">
            <w:pPr>
              <w:pStyle w:val="documentleft-boxSECTIONCNTCbordertable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bordercell"/>
                <w:rFonts w:ascii="Blinker" w:eastAsia="Blinker" w:hAnsi="Blinker" w:cs="Blinker"/>
                <w:color w:val="2A2A2A"/>
              </w:rPr>
              <w:t>aspose_mlj6bordercell</w:t>
            </w:r>
          </w:p>
          <w:p w14:paraId="065B5603" w14:textId="77777777" w:rsidR="00174AB0" w:rsidRDefault="00000000">
            <w:pPr>
              <w:pStyle w:val="documentsectionleftpadding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 </w:t>
            </w:r>
          </w:p>
          <w:p w14:paraId="78FF7353" w14:textId="77777777" w:rsidR="00174AB0" w:rsidRDefault="00000000">
            <w:pPr>
              <w:pStyle w:val="documentsectionmiddlepadding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 </w:t>
            </w:r>
          </w:p>
          <w:p w14:paraId="7AF826DE" w14:textId="77777777" w:rsidR="00174AB0" w:rsidRDefault="00000000">
            <w:pPr>
              <w:pStyle w:val="documentleft-boxSECTIONCNTCheading"/>
              <w:pBdr>
                <w:bottom w:val="none" w:sz="0" w:space="5" w:color="auto"/>
              </w:pBdr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headingsectiontitle"/>
                <w:rFonts w:ascii="Blinker" w:eastAsia="Blinker" w:hAnsi="Blinker" w:cs="Blinker"/>
                <w:b/>
                <w:bCs/>
                <w:caps/>
                <w:color w:val="2A2A2A"/>
                <w:spacing w:val="10"/>
                <w:sz w:val="26"/>
                <w:szCs w:val="26"/>
              </w:rPr>
              <w:t>Contatti</w:t>
            </w: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 xml:space="preserve"> </w:t>
            </w:r>
          </w:p>
          <w:p w14:paraId="1CF80C42" w14:textId="77777777" w:rsidR="00174AB0" w:rsidRDefault="00174AB0">
            <w:pPr>
              <w:pStyle w:val="div"/>
              <w:spacing w:after="100" w:line="100" w:lineRule="exac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</w:p>
          <w:tbl>
            <w:tblPr>
              <w:tblStyle w:val="documentaddress"/>
              <w:tblW w:w="31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33"/>
              <w:gridCol w:w="2747"/>
            </w:tblGrid>
            <w:tr w:rsidR="00174AB0" w:rsidRPr="00CE7420" w14:paraId="4378C1E8" w14:textId="77777777">
              <w:trPr>
                <w:tblCellSpacing w:w="0" w:type="dxa"/>
              </w:trPr>
              <w:tc>
                <w:tcPr>
                  <w:tcW w:w="437" w:type="dxa"/>
                  <w:tcMar>
                    <w:top w:w="0" w:type="dxa"/>
                    <w:left w:w="37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2FB1252" w14:textId="77777777" w:rsidR="00174AB0" w:rsidRDefault="00000000">
                  <w:pPr>
                    <w:spacing w:line="320" w:lineRule="atLeast"/>
                    <w:ind w:left="37"/>
                    <w:textAlignment w:val="auto"/>
                    <w:rPr>
                      <w:rStyle w:val="documentleft-boxiconSvg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left-boxiconSv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inline distT="0" distB="0" distL="0" distR="0" wp14:anchorId="58DB095F" wp14:editId="6603623E">
                        <wp:extent cx="140148" cy="165615"/>
                        <wp:effectExtent l="0" t="0" r="0" b="0"/>
                        <wp:docPr id="100003" name="Immagine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8" cy="16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0" w:type="dxa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24FAC588" w14:textId="77777777" w:rsidR="00174AB0" w:rsidRPr="00F31148" w:rsidRDefault="00000000">
                  <w:pPr>
                    <w:spacing w:line="320" w:lineRule="atLeast"/>
                    <w:ind w:left="37"/>
                    <w:textAlignment w:val="auto"/>
                    <w:rPr>
                      <w:rStyle w:val="documentleft-boxiconSv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F31148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>Via Lodovico il moro 119, 20143, Milano, MI</w:t>
                  </w:r>
                </w:p>
              </w:tc>
            </w:tr>
            <w:tr w:rsidR="00174AB0" w14:paraId="0BE434DA" w14:textId="77777777">
              <w:trPr>
                <w:tblCellSpacing w:w="0" w:type="dxa"/>
              </w:trPr>
              <w:tc>
                <w:tcPr>
                  <w:tcW w:w="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AB3B069" w14:textId="77777777" w:rsidR="00174AB0" w:rsidRDefault="00000000">
                  <w:pPr>
                    <w:pStyle w:val="div"/>
                    <w:spacing w:line="320" w:lineRule="atLeast"/>
                    <w:rPr>
                      <w:rStyle w:val="documentleft-boxiconSvg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left-boxiconSv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inline distT="0" distB="0" distL="0" distR="0" wp14:anchorId="2ADCD179" wp14:editId="745CC67A">
                        <wp:extent cx="165516" cy="165615"/>
                        <wp:effectExtent l="0" t="0" r="0" b="0"/>
                        <wp:docPr id="100005" name="Immagine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516" cy="16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0" w:type="dxa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2A83586E" w14:textId="77777777" w:rsidR="00174AB0" w:rsidRDefault="00000000">
                  <w:pPr>
                    <w:spacing w:line="320" w:lineRule="atLeast"/>
                    <w:textAlignment w:val="auto"/>
                    <w:rPr>
                      <w:rStyle w:val="span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2A2A2A"/>
                    </w:rPr>
                    <w:t>+39 3342313762</w:t>
                  </w:r>
                  <w:r>
                    <w:rPr>
                      <w:rStyle w:val="documentaddressicoTxtdiv"/>
                      <w:rFonts w:ascii="Blinker" w:eastAsia="Blinker" w:hAnsi="Blinker" w:cs="Blinker"/>
                      <w:color w:val="2A2A2A"/>
                    </w:rPr>
                    <w:t xml:space="preserve"> </w:t>
                  </w:r>
                </w:p>
              </w:tc>
            </w:tr>
            <w:tr w:rsidR="00174AB0" w14:paraId="601D9515" w14:textId="77777777">
              <w:trPr>
                <w:tblCellSpacing w:w="0" w:type="dxa"/>
              </w:trPr>
              <w:tc>
                <w:tcPr>
                  <w:tcW w:w="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CCC4E36" w14:textId="77777777" w:rsidR="00174AB0" w:rsidRDefault="00000000">
                  <w:pPr>
                    <w:pStyle w:val="div"/>
                    <w:spacing w:line="320" w:lineRule="atLeast"/>
                    <w:rPr>
                      <w:rStyle w:val="documentleft-boxiconSvg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left-boxiconSv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inline distT="0" distB="0" distL="0" distR="0" wp14:anchorId="26372704" wp14:editId="2CE07F20">
                        <wp:extent cx="165516" cy="165615"/>
                        <wp:effectExtent l="0" t="0" r="0" b="0"/>
                        <wp:docPr id="100007" name="Immagine 1000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516" cy="16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0" w:type="dxa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54E13E3D" w14:textId="77777777" w:rsidR="00174AB0" w:rsidRDefault="00000000">
                  <w:pPr>
                    <w:spacing w:line="320" w:lineRule="atLeast"/>
                    <w:textAlignment w:val="auto"/>
                    <w:rPr>
                      <w:rStyle w:val="span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2A2A2A"/>
                    </w:rPr>
                    <w:t>luca.favata13@gmail.com</w:t>
                  </w:r>
                  <w:r>
                    <w:rPr>
                      <w:rStyle w:val="documentaddressicoTxtdiv"/>
                      <w:rFonts w:ascii="Blinker" w:eastAsia="Blinker" w:hAnsi="Blinker" w:cs="Blinker"/>
                      <w:color w:val="2A2A2A"/>
                    </w:rPr>
                    <w:t xml:space="preserve"> </w:t>
                  </w:r>
                </w:p>
              </w:tc>
            </w:tr>
          </w:tbl>
          <w:p w14:paraId="69ED282F" w14:textId="77777777" w:rsidR="00174AB0" w:rsidRDefault="00174AB0">
            <w:pPr>
              <w:rPr>
                <w:vanish/>
              </w:rPr>
            </w:pPr>
          </w:p>
          <w:tbl>
            <w:tblPr>
              <w:tblStyle w:val="documentaddress"/>
              <w:tblW w:w="31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00"/>
              <w:gridCol w:w="2780"/>
            </w:tblGrid>
            <w:tr w:rsidR="00174AB0" w14:paraId="5FC8E2D4" w14:textId="77777777">
              <w:trPr>
                <w:tblCellSpacing w:w="0" w:type="dxa"/>
              </w:trPr>
              <w:tc>
                <w:tcPr>
                  <w:tcW w:w="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A2B7FF2" w14:textId="77777777" w:rsidR="00174AB0" w:rsidRDefault="00000000">
                  <w:pPr>
                    <w:pStyle w:val="documentleft-boxiconRownth-child1iconSvgdiv"/>
                    <w:spacing w:line="320" w:lineRule="atLeast"/>
                    <w:rPr>
                      <w:rStyle w:val="documentleft-boxiconSvg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left-boxiconSv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inline distT="0" distB="0" distL="0" distR="0" wp14:anchorId="3B79AAB8" wp14:editId="4597223F">
                        <wp:extent cx="152832" cy="190998"/>
                        <wp:effectExtent l="0" t="0" r="0" b="0"/>
                        <wp:docPr id="100009" name="Immagine 10000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90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0" w:type="dxa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01D83DD6" w14:textId="77777777" w:rsidR="00174AB0" w:rsidRDefault="00000000">
                  <w:pPr>
                    <w:spacing w:line="320" w:lineRule="atLeast"/>
                    <w:textAlignment w:val="auto"/>
                    <w:rPr>
                      <w:rStyle w:val="span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2A2A2A"/>
                    </w:rPr>
                    <w:t>20/10/1981</w:t>
                  </w:r>
                  <w:r>
                    <w:rPr>
                      <w:rStyle w:val="documentaddressicoTxt"/>
                      <w:rFonts w:ascii="Blinker" w:eastAsia="Blinker" w:hAnsi="Blinker" w:cs="Blinker"/>
                      <w:color w:val="2A2A2A"/>
                    </w:rPr>
                    <w:t xml:space="preserve"> </w:t>
                  </w:r>
                </w:p>
              </w:tc>
            </w:tr>
            <w:tr w:rsidR="00174AB0" w14:paraId="35807C2C" w14:textId="77777777">
              <w:trPr>
                <w:tblCellSpacing w:w="0" w:type="dxa"/>
              </w:trPr>
              <w:tc>
                <w:tcPr>
                  <w:tcW w:w="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8B2BFAD" w14:textId="77777777" w:rsidR="00174AB0" w:rsidRDefault="00000000">
                  <w:pPr>
                    <w:spacing w:line="320" w:lineRule="atLeast"/>
                    <w:textAlignment w:val="auto"/>
                    <w:rPr>
                      <w:rStyle w:val="documentaddressicoTxt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addressicoTxt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inline distT="0" distB="0" distL="0" distR="0" wp14:anchorId="520996B7" wp14:editId="54E7BD6D">
                        <wp:extent cx="190885" cy="152923"/>
                        <wp:effectExtent l="0" t="0" r="0" b="0"/>
                        <wp:docPr id="100011" name="Immagine 1000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85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0" w:type="dxa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3C702677" w14:textId="77777777" w:rsidR="00174AB0" w:rsidRDefault="00000000">
                  <w:pPr>
                    <w:spacing w:line="320" w:lineRule="atLeast"/>
                    <w:textAlignment w:val="auto"/>
                    <w:rPr>
                      <w:rStyle w:val="documentaddressicoTxt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2A2A2A"/>
                    </w:rPr>
                    <w:t>A e B</w:t>
                  </w:r>
                </w:p>
              </w:tc>
            </w:tr>
            <w:tr w:rsidR="00174AB0" w14:paraId="09A7FA86" w14:textId="77777777">
              <w:trPr>
                <w:tblCellSpacing w:w="0" w:type="dxa"/>
              </w:trPr>
              <w:tc>
                <w:tcPr>
                  <w:tcW w:w="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D286EC4" w14:textId="77777777" w:rsidR="00174AB0" w:rsidRDefault="00000000">
                  <w:pPr>
                    <w:spacing w:line="320" w:lineRule="atLeast"/>
                    <w:textAlignment w:val="auto"/>
                    <w:rPr>
                      <w:rStyle w:val="documentaddressicoTxt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addressicoTxt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inline distT="0" distB="0" distL="0" distR="0" wp14:anchorId="595ADB5C" wp14:editId="0D9E2D52">
                        <wp:extent cx="165516" cy="165615"/>
                        <wp:effectExtent l="0" t="0" r="0" b="0"/>
                        <wp:docPr id="100013" name="Immagine 1000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516" cy="16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0" w:type="dxa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332E1352" w14:textId="77777777" w:rsidR="00174AB0" w:rsidRDefault="00174AB0">
                  <w:pPr>
                    <w:spacing w:line="320" w:lineRule="atLeast"/>
                    <w:textAlignment w:val="auto"/>
                    <w:rPr>
                      <w:rStyle w:val="documentaddressicoTxt"/>
                      <w:rFonts w:ascii="Blinker" w:eastAsia="Blinker" w:hAnsi="Blinker" w:cs="Blinker"/>
                      <w:color w:val="2A2A2A"/>
                    </w:rPr>
                  </w:pPr>
                </w:p>
              </w:tc>
            </w:tr>
            <w:tr w:rsidR="00174AB0" w14:paraId="585EDD26" w14:textId="77777777">
              <w:trPr>
                <w:tblCellSpacing w:w="0" w:type="dxa"/>
              </w:trPr>
              <w:tc>
                <w:tcPr>
                  <w:tcW w:w="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C428FF8" w14:textId="77777777" w:rsidR="00174AB0" w:rsidRDefault="00000000">
                  <w:pPr>
                    <w:spacing w:line="320" w:lineRule="atLeast"/>
                    <w:textAlignment w:val="auto"/>
                    <w:rPr>
                      <w:rStyle w:val="documentaddressicoTxt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addressicoTxt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inline distT="0" distB="0" distL="0" distR="0" wp14:anchorId="083D4E8D" wp14:editId="32FB2DB2">
                        <wp:extent cx="165516" cy="165615"/>
                        <wp:effectExtent l="0" t="0" r="0" b="0"/>
                        <wp:docPr id="100015" name="Immagine 100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516" cy="16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0" w:type="dxa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7099D3CA" w14:textId="77777777" w:rsidR="00174AB0" w:rsidRDefault="00174AB0">
                  <w:pPr>
                    <w:spacing w:line="320" w:lineRule="atLeast"/>
                    <w:textAlignment w:val="auto"/>
                    <w:rPr>
                      <w:rStyle w:val="documentaddressicoTxt"/>
                      <w:rFonts w:ascii="Blinker" w:eastAsia="Blinker" w:hAnsi="Blinker" w:cs="Blinker"/>
                      <w:color w:val="2A2A2A"/>
                    </w:rPr>
                  </w:pPr>
                </w:p>
              </w:tc>
            </w:tr>
          </w:tbl>
          <w:p w14:paraId="4A56E2E1" w14:textId="77777777" w:rsidR="00174AB0" w:rsidRDefault="00174AB0">
            <w:pPr>
              <w:pStyle w:val="documentleft-boxsectionnth-child1sectionnotsummary"/>
              <w:spacing w:line="260" w:lineRule="exact"/>
              <w:textAlignment w:val="auto"/>
              <w:rPr>
                <w:rStyle w:val="documentleft-boxsectionnth-child1sectionnotsummaryCharacter"/>
                <w:rFonts w:ascii="Blinker" w:eastAsia="Blinker" w:hAnsi="Blinker" w:cs="Blinker"/>
                <w:color w:val="2A2A2A"/>
              </w:rPr>
            </w:pPr>
          </w:p>
          <w:p w14:paraId="024AB70C" w14:textId="77777777" w:rsidR="00174AB0" w:rsidRDefault="00174AB0">
            <w:pPr>
              <w:pStyle w:val="documentleft-boxsummary"/>
              <w:spacing w:line="20" w:lineRule="exac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</w:p>
          <w:tbl>
            <w:tblPr>
              <w:tblStyle w:val="documentborder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80"/>
            </w:tblGrid>
            <w:tr w:rsidR="00174AB0" w14:paraId="12A2D15B" w14:textId="77777777">
              <w:trPr>
                <w:trHeight w:hRule="exact" w:val="100"/>
                <w:tblCellSpacing w:w="0" w:type="dxa"/>
              </w:trPr>
              <w:tc>
                <w:tcPr>
                  <w:tcW w:w="3180" w:type="dxa"/>
                  <w:tcBorders>
                    <w:top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75CEAA8" w14:textId="77777777" w:rsidR="00174AB0" w:rsidRDefault="00174AB0">
                  <w:pPr>
                    <w:rPr>
                      <w:rStyle w:val="documentleft-box"/>
                      <w:rFonts w:ascii="Blinker" w:eastAsia="Blinker" w:hAnsi="Blinker" w:cs="Blinker"/>
                      <w:color w:val="2A2A2A"/>
                      <w:shd w:val="clear" w:color="auto" w:fill="auto"/>
                    </w:rPr>
                  </w:pPr>
                </w:p>
              </w:tc>
            </w:tr>
          </w:tbl>
          <w:p w14:paraId="0B463B83" w14:textId="77777777" w:rsidR="00174AB0" w:rsidRDefault="00000000">
            <w:pPr>
              <w:pStyle w:val="documentsectionleftpadding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 </w:t>
            </w:r>
          </w:p>
          <w:p w14:paraId="2065C24F" w14:textId="77777777" w:rsidR="00174AB0" w:rsidRDefault="00000000">
            <w:pPr>
              <w:pStyle w:val="documentsectionmiddlepadding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 </w:t>
            </w:r>
          </w:p>
          <w:p w14:paraId="7ADC04E2" w14:textId="77777777" w:rsidR="00174AB0" w:rsidRPr="00F31148" w:rsidRDefault="00000000">
            <w:pPr>
              <w:pStyle w:val="documentsectionheading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  <w:lang w:val="it-IT"/>
              </w:rPr>
            </w:pPr>
            <w:r w:rsidRPr="00F31148">
              <w:rPr>
                <w:rStyle w:val="documentheadingsectiontitle"/>
                <w:rFonts w:ascii="Blinker" w:eastAsia="Blinker" w:hAnsi="Blinker" w:cs="Blinker"/>
                <w:b/>
                <w:bCs/>
                <w:caps/>
                <w:color w:val="2A2A2A"/>
                <w:spacing w:val="10"/>
                <w:sz w:val="26"/>
                <w:szCs w:val="26"/>
                <w:lang w:val="it-IT"/>
              </w:rPr>
              <w:t>Profilo professionale</w:t>
            </w:r>
          </w:p>
          <w:p w14:paraId="65B452CA" w14:textId="77777777" w:rsidR="00174AB0" w:rsidRPr="00F31148" w:rsidRDefault="00000000">
            <w:pPr>
              <w:pStyle w:val="p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  <w:lang w:val="it-IT"/>
              </w:rPr>
            </w:pPr>
            <w:r w:rsidRPr="00F31148"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  <w:lang w:val="it-IT"/>
              </w:rPr>
              <w:t xml:space="preserve">Assistant Coach con buona conoscenza in ambito sportivo e forte motivazione a crescere professionalmente nel ruolo. Buone doti organizzative e gestionali. Ottime capacità relazionali e di inserimento in nuovi contesti lavorativi e ottime capacità di ascolto e comunicazione. Personalità intraprendente e determinata, ho recentemente conseguito alla PTR la qualifica di Assistant Coach specializzandomi nel </w:t>
            </w:r>
            <w:proofErr w:type="spellStart"/>
            <w:r w:rsidRPr="00F31148"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  <w:lang w:val="it-IT"/>
              </w:rPr>
              <w:t>Pickleball</w:t>
            </w:r>
            <w:proofErr w:type="spellEnd"/>
            <w:r w:rsidRPr="00F31148"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  <w:lang w:val="it-IT"/>
              </w:rPr>
              <w:t>. Ho una forte attitudine sportiva che mi ha portato negli anni a praticare e sperimentare varie discipline sportive, quali:</w:t>
            </w:r>
          </w:p>
          <w:p w14:paraId="51D8FB34" w14:textId="77777777" w:rsidR="00174AB0" w:rsidRDefault="00000000">
            <w:pPr>
              <w:pStyle w:val="p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lastRenderedPageBreak/>
              <w:t>- Calcio</w:t>
            </w:r>
          </w:p>
          <w:p w14:paraId="0C29E258" w14:textId="77777777" w:rsidR="00174AB0" w:rsidRDefault="00000000">
            <w:pPr>
              <w:pStyle w:val="p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- Tennis</w:t>
            </w:r>
          </w:p>
          <w:p w14:paraId="3DDD0563" w14:textId="77777777" w:rsidR="00174AB0" w:rsidRDefault="00000000">
            <w:pPr>
              <w:pStyle w:val="p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 xml:space="preserve">- </w:t>
            </w:r>
            <w:proofErr w:type="spellStart"/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BeachTennis</w:t>
            </w:r>
            <w:proofErr w:type="spellEnd"/>
          </w:p>
          <w:p w14:paraId="63248260" w14:textId="77777777" w:rsidR="00174AB0" w:rsidRDefault="00000000">
            <w:pPr>
              <w:pStyle w:val="p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- Ping Pong</w:t>
            </w:r>
          </w:p>
          <w:p w14:paraId="0AAA8DCC" w14:textId="77777777" w:rsidR="00174AB0" w:rsidRDefault="00000000">
            <w:pPr>
              <w:pStyle w:val="p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 xml:space="preserve">- </w:t>
            </w:r>
            <w:proofErr w:type="spellStart"/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Padel</w:t>
            </w:r>
            <w:proofErr w:type="spellEnd"/>
          </w:p>
          <w:p w14:paraId="4C0E7452" w14:textId="77777777" w:rsidR="00174AB0" w:rsidRDefault="00000000">
            <w:pPr>
              <w:pStyle w:val="p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- Pickleball</w:t>
            </w:r>
          </w:p>
          <w:p w14:paraId="619143E1" w14:textId="77777777" w:rsidR="00174AB0" w:rsidRDefault="00000000">
            <w:pPr>
              <w:pStyle w:val="p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- Ultimate</w:t>
            </w:r>
          </w:p>
          <w:p w14:paraId="1CE603A1" w14:textId="77777777" w:rsidR="00174AB0" w:rsidRDefault="00174AB0">
            <w:pPr>
              <w:pStyle w:val="p"/>
              <w:spacing w:after="460"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</w:p>
          <w:tbl>
            <w:tblPr>
              <w:tblStyle w:val="documentborder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80"/>
            </w:tblGrid>
            <w:tr w:rsidR="00174AB0" w14:paraId="2EC4BF9C" w14:textId="77777777">
              <w:trPr>
                <w:trHeight w:hRule="exact" w:val="100"/>
                <w:tblCellSpacing w:w="0" w:type="dxa"/>
              </w:trPr>
              <w:tc>
                <w:tcPr>
                  <w:tcW w:w="3180" w:type="dxa"/>
                  <w:tcBorders>
                    <w:top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3F25F8C0" w14:textId="77777777" w:rsidR="00174AB0" w:rsidRDefault="00174AB0">
                  <w:pPr>
                    <w:rPr>
                      <w:rStyle w:val="documentleft-box"/>
                      <w:rFonts w:ascii="Blinker" w:eastAsia="Blinker" w:hAnsi="Blinker" w:cs="Blinker"/>
                      <w:color w:val="2A2A2A"/>
                      <w:shd w:val="clear" w:color="auto" w:fill="auto"/>
                    </w:rPr>
                  </w:pPr>
                </w:p>
              </w:tc>
            </w:tr>
          </w:tbl>
          <w:p w14:paraId="4CF77FB0" w14:textId="77777777" w:rsidR="00174AB0" w:rsidRDefault="00000000">
            <w:pPr>
              <w:pStyle w:val="documentsectionleftpadding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 </w:t>
            </w:r>
          </w:p>
          <w:p w14:paraId="4DEA6FBC" w14:textId="77777777" w:rsidR="00174AB0" w:rsidRDefault="00000000">
            <w:pPr>
              <w:pStyle w:val="documentsectionmiddlepadding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 </w:t>
            </w:r>
          </w:p>
          <w:p w14:paraId="35CD4F3F" w14:textId="77777777" w:rsidR="00174AB0" w:rsidRDefault="00000000">
            <w:pPr>
              <w:pStyle w:val="documentheadingsectiontitleParagraph"/>
              <w:pBdr>
                <w:bottom w:val="none" w:sz="0" w:space="5" w:color="auto"/>
              </w:pBdr>
              <w:spacing w:line="300" w:lineRule="atLeast"/>
              <w:rPr>
                <w:rStyle w:val="documentheadingsectiontitle"/>
                <w:rFonts w:ascii="Blinker" w:eastAsia="Blinker" w:hAnsi="Blinker" w:cs="Blinker"/>
                <w:b/>
                <w:bCs/>
                <w:caps/>
                <w:color w:val="2A2A2A"/>
                <w:spacing w:val="10"/>
                <w:sz w:val="26"/>
                <w:szCs w:val="26"/>
              </w:rPr>
            </w:pPr>
            <w:r>
              <w:rPr>
                <w:rStyle w:val="documentheadingsectiontitle"/>
                <w:rFonts w:ascii="Blinker" w:eastAsia="Blinker" w:hAnsi="Blinker" w:cs="Blinker"/>
                <w:b/>
                <w:bCs/>
                <w:caps/>
                <w:color w:val="2A2A2A"/>
                <w:spacing w:val="10"/>
                <w:sz w:val="26"/>
                <w:szCs w:val="26"/>
              </w:rPr>
              <w:t>Capacità e competenze</w:t>
            </w:r>
          </w:p>
          <w:p w14:paraId="2065F676" w14:textId="77777777" w:rsidR="00174AB0" w:rsidRDefault="00000000">
            <w:pPr>
              <w:pStyle w:val="documentulli"/>
              <w:numPr>
                <w:ilvl w:val="0"/>
                <w:numId w:val="1"/>
              </w:numPr>
              <w:spacing w:before="40" w:after="40" w:line="320" w:lineRule="atLeast"/>
              <w:ind w:left="200" w:hanging="258"/>
              <w:rPr>
                <w:rStyle w:val="span"/>
                <w:rFonts w:ascii="Blinker" w:eastAsia="Blinker" w:hAnsi="Blinker" w:cs="Blinker"/>
                <w:color w:val="2A2A2A"/>
              </w:rPr>
            </w:pP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Empatia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e </w:t>
            </w: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pazienza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</w:t>
            </w:r>
          </w:p>
          <w:p w14:paraId="02ACC6CA" w14:textId="77777777" w:rsidR="00174AB0" w:rsidRDefault="00000000">
            <w:pPr>
              <w:pStyle w:val="documentulli"/>
              <w:numPr>
                <w:ilvl w:val="0"/>
                <w:numId w:val="1"/>
              </w:numPr>
              <w:spacing w:after="40" w:line="320" w:lineRule="atLeast"/>
              <w:ind w:left="200" w:hanging="258"/>
              <w:rPr>
                <w:rStyle w:val="span"/>
                <w:rFonts w:ascii="Blinker" w:eastAsia="Blinker" w:hAnsi="Blinker" w:cs="Blinker"/>
                <w:color w:val="2A2A2A"/>
              </w:rPr>
            </w:pPr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Stretching e </w:t>
            </w: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allungamento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</w:t>
            </w: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muscolare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</w:t>
            </w:r>
          </w:p>
          <w:p w14:paraId="3952F685" w14:textId="77777777" w:rsidR="00174AB0" w:rsidRDefault="00000000">
            <w:pPr>
              <w:pStyle w:val="documentulli"/>
              <w:numPr>
                <w:ilvl w:val="0"/>
                <w:numId w:val="1"/>
              </w:numPr>
              <w:spacing w:after="40" w:line="320" w:lineRule="atLeast"/>
              <w:ind w:left="200" w:hanging="258"/>
              <w:rPr>
                <w:rStyle w:val="span"/>
                <w:rFonts w:ascii="Blinker" w:eastAsia="Blinker" w:hAnsi="Blinker" w:cs="Blinker"/>
                <w:color w:val="2A2A2A"/>
              </w:rPr>
            </w:pP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Conoscenza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</w:t>
            </w: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dei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</w:t>
            </w: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regolamenti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</w:t>
            </w: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sportivi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</w:t>
            </w:r>
          </w:p>
          <w:p w14:paraId="3EC81C91" w14:textId="77777777" w:rsidR="00174AB0" w:rsidRDefault="00000000">
            <w:pPr>
              <w:pStyle w:val="documentulli"/>
              <w:numPr>
                <w:ilvl w:val="0"/>
                <w:numId w:val="1"/>
              </w:numPr>
              <w:spacing w:after="40" w:line="320" w:lineRule="atLeast"/>
              <w:ind w:left="200" w:hanging="258"/>
              <w:rPr>
                <w:rStyle w:val="span"/>
                <w:rFonts w:ascii="Blinker" w:eastAsia="Blinker" w:hAnsi="Blinker" w:cs="Blinker"/>
                <w:color w:val="2A2A2A"/>
              </w:rPr>
            </w:pP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Tecniche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di </w:t>
            </w: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allenamento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</w:t>
            </w:r>
          </w:p>
          <w:p w14:paraId="1DFCC5C3" w14:textId="77777777" w:rsidR="00174AB0" w:rsidRDefault="00000000">
            <w:pPr>
              <w:pStyle w:val="documentulli"/>
              <w:numPr>
                <w:ilvl w:val="0"/>
                <w:numId w:val="1"/>
              </w:numPr>
              <w:spacing w:after="40" w:line="320" w:lineRule="atLeast"/>
              <w:ind w:left="200" w:hanging="258"/>
              <w:rPr>
                <w:rStyle w:val="span"/>
                <w:rFonts w:ascii="Blinker" w:eastAsia="Blinker" w:hAnsi="Blinker" w:cs="Blinker"/>
                <w:color w:val="2A2A2A"/>
              </w:rPr>
            </w:pP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Tecniche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di training </w:t>
            </w:r>
          </w:p>
          <w:p w14:paraId="053B9093" w14:textId="77777777" w:rsidR="00174AB0" w:rsidRDefault="00000000">
            <w:pPr>
              <w:pStyle w:val="documentulli"/>
              <w:numPr>
                <w:ilvl w:val="0"/>
                <w:numId w:val="2"/>
              </w:numPr>
              <w:spacing w:before="40" w:after="40" w:line="320" w:lineRule="atLeast"/>
              <w:ind w:left="200" w:hanging="258"/>
              <w:rPr>
                <w:rStyle w:val="span"/>
                <w:rFonts w:ascii="Blinker" w:eastAsia="Blinker" w:hAnsi="Blinker" w:cs="Blinker"/>
                <w:color w:val="2A2A2A"/>
              </w:rPr>
            </w:pP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Strategie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di </w:t>
            </w: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gioco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</w:t>
            </w:r>
          </w:p>
          <w:p w14:paraId="59261CDC" w14:textId="77777777" w:rsidR="00174AB0" w:rsidRDefault="00000000">
            <w:pPr>
              <w:pStyle w:val="documentulli"/>
              <w:numPr>
                <w:ilvl w:val="0"/>
                <w:numId w:val="2"/>
              </w:numPr>
              <w:spacing w:after="40" w:line="320" w:lineRule="atLeast"/>
              <w:ind w:left="200" w:hanging="258"/>
              <w:rPr>
                <w:rStyle w:val="span"/>
                <w:rFonts w:ascii="Blinker" w:eastAsia="Blinker" w:hAnsi="Blinker" w:cs="Blinker"/>
                <w:color w:val="2A2A2A"/>
              </w:rPr>
            </w:pP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Tecniche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e </w:t>
            </w: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tattiche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di </w:t>
            </w: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gioco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</w:t>
            </w:r>
          </w:p>
          <w:p w14:paraId="262E0C60" w14:textId="77777777" w:rsidR="00174AB0" w:rsidRDefault="00000000">
            <w:pPr>
              <w:pStyle w:val="documentulli"/>
              <w:numPr>
                <w:ilvl w:val="0"/>
                <w:numId w:val="2"/>
              </w:numPr>
              <w:spacing w:after="40" w:line="320" w:lineRule="atLeast"/>
              <w:ind w:left="200" w:hanging="258"/>
              <w:rPr>
                <w:rStyle w:val="span"/>
                <w:rFonts w:ascii="Blinker" w:eastAsia="Blinker" w:hAnsi="Blinker" w:cs="Blinker"/>
                <w:color w:val="2A2A2A"/>
              </w:rPr>
            </w:pP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Criteri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di </w:t>
            </w: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valutazione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del team </w:t>
            </w:r>
          </w:p>
          <w:p w14:paraId="4F9D7A4B" w14:textId="77777777" w:rsidR="00174AB0" w:rsidRDefault="00000000">
            <w:pPr>
              <w:pStyle w:val="documentulli"/>
              <w:numPr>
                <w:ilvl w:val="0"/>
                <w:numId w:val="2"/>
              </w:numPr>
              <w:spacing w:after="40" w:line="320" w:lineRule="atLeast"/>
              <w:ind w:left="200" w:hanging="258"/>
              <w:rPr>
                <w:rStyle w:val="span"/>
                <w:rFonts w:ascii="Blinker" w:eastAsia="Blinker" w:hAnsi="Blinker" w:cs="Blinker"/>
                <w:color w:val="2A2A2A"/>
              </w:rPr>
            </w:pP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Promozione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del fair play </w:t>
            </w:r>
          </w:p>
          <w:p w14:paraId="67696AA8" w14:textId="77777777" w:rsidR="00174AB0" w:rsidRDefault="00000000">
            <w:pPr>
              <w:pStyle w:val="documentulli"/>
              <w:numPr>
                <w:ilvl w:val="0"/>
                <w:numId w:val="2"/>
              </w:numPr>
              <w:spacing w:after="460" w:line="320" w:lineRule="atLeast"/>
              <w:ind w:left="200" w:hanging="258"/>
              <w:rPr>
                <w:rStyle w:val="span"/>
                <w:rFonts w:ascii="Blinker" w:eastAsia="Blinker" w:hAnsi="Blinker" w:cs="Blinker"/>
                <w:color w:val="2A2A2A"/>
              </w:rPr>
            </w:pP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Tecniche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di </w:t>
            </w:r>
            <w:proofErr w:type="spellStart"/>
            <w:r>
              <w:rPr>
                <w:rStyle w:val="span"/>
                <w:rFonts w:ascii="Blinker" w:eastAsia="Blinker" w:hAnsi="Blinker" w:cs="Blinker"/>
                <w:color w:val="2A2A2A"/>
              </w:rPr>
              <w:t>riscaldamento</w:t>
            </w:r>
            <w:proofErr w:type="spellEnd"/>
            <w:r>
              <w:rPr>
                <w:rStyle w:val="span"/>
                <w:rFonts w:ascii="Blinker" w:eastAsia="Blinker" w:hAnsi="Blinker" w:cs="Blinker"/>
                <w:color w:val="2A2A2A"/>
              </w:rPr>
              <w:t xml:space="preserve"> </w:t>
            </w:r>
          </w:p>
          <w:tbl>
            <w:tblPr>
              <w:tblStyle w:val="documentborder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80"/>
            </w:tblGrid>
            <w:tr w:rsidR="00174AB0" w14:paraId="3B5DFCDA" w14:textId="77777777">
              <w:trPr>
                <w:trHeight w:hRule="exact" w:val="100"/>
                <w:tblCellSpacing w:w="0" w:type="dxa"/>
              </w:trPr>
              <w:tc>
                <w:tcPr>
                  <w:tcW w:w="3180" w:type="dxa"/>
                  <w:tcBorders>
                    <w:top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522D9FF3" w14:textId="77777777" w:rsidR="00174AB0" w:rsidRDefault="00174AB0">
                  <w:pPr>
                    <w:rPr>
                      <w:rStyle w:val="documentleft-box"/>
                      <w:rFonts w:ascii="Blinker" w:eastAsia="Blinker" w:hAnsi="Blinker" w:cs="Blinker"/>
                      <w:color w:val="2A2A2A"/>
                      <w:shd w:val="clear" w:color="auto" w:fill="auto"/>
                    </w:rPr>
                  </w:pPr>
                </w:p>
              </w:tc>
            </w:tr>
          </w:tbl>
          <w:p w14:paraId="1FBA0D4A" w14:textId="77777777" w:rsidR="00174AB0" w:rsidRDefault="00000000">
            <w:pPr>
              <w:pStyle w:val="documentsectionleftpadding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 </w:t>
            </w:r>
          </w:p>
          <w:p w14:paraId="3F9C9E68" w14:textId="77777777" w:rsidR="00174AB0" w:rsidRDefault="00000000">
            <w:pPr>
              <w:pStyle w:val="documentsectionmiddlepadding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 </w:t>
            </w:r>
          </w:p>
          <w:p w14:paraId="7675E367" w14:textId="77777777" w:rsidR="00174AB0" w:rsidRDefault="00000000">
            <w:pPr>
              <w:pStyle w:val="documentsectionheading"/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headingsectiontitle"/>
                <w:rFonts w:ascii="Blinker" w:eastAsia="Blinker" w:hAnsi="Blinker" w:cs="Blinker"/>
                <w:b/>
                <w:bCs/>
                <w:caps/>
                <w:color w:val="2A2A2A"/>
                <w:spacing w:val="10"/>
                <w:sz w:val="26"/>
                <w:szCs w:val="26"/>
              </w:rPr>
              <w:t>Lingue</w:t>
            </w:r>
          </w:p>
          <w:p w14:paraId="23A1EEA4" w14:textId="77777777" w:rsidR="00174AB0" w:rsidRDefault="00000000">
            <w:pPr>
              <w:pStyle w:val="divdocumentlangSecsinglecolumn"/>
              <w:spacing w:line="300" w:lineRule="exac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proofErr w:type="spellStart"/>
            <w:r>
              <w:rPr>
                <w:rStyle w:val="documentlangSecfieldany"/>
                <w:rFonts w:ascii="Blinker" w:eastAsia="Blinker" w:hAnsi="Blinker" w:cs="Blinker"/>
                <w:b/>
                <w:bCs/>
                <w:color w:val="2A2A2A"/>
              </w:rPr>
              <w:t>Italiano</w:t>
            </w:r>
            <w:proofErr w:type="spellEnd"/>
            <w:r>
              <w:rPr>
                <w:rStyle w:val="documentlangSecfieldany"/>
                <w:rFonts w:ascii="Blinker" w:eastAsia="Blinker" w:hAnsi="Blinker" w:cs="Blinker"/>
                <w:b/>
                <w:bCs/>
                <w:vanish/>
                <w:color w:val="2A2A2A"/>
              </w:rPr>
              <w:t xml:space="preserve"> </w:t>
            </w:r>
            <w:r>
              <w:rPr>
                <w:rStyle w:val="documentlangSecfieldany"/>
                <w:rFonts w:ascii="Blinker" w:eastAsia="Blinker" w:hAnsi="Blinker" w:cs="Blinker"/>
                <w:b/>
                <w:bCs/>
                <w:color w:val="2A2A2A"/>
              </w:rPr>
              <w:t xml:space="preserve">: </w:t>
            </w:r>
            <w:proofErr w:type="spellStart"/>
            <w:r>
              <w:rPr>
                <w:rStyle w:val="documentlangSecfieldany"/>
                <w:rFonts w:ascii="Blinker" w:eastAsia="Blinker" w:hAnsi="Blinker" w:cs="Blinker"/>
                <w:color w:val="2A2A2A"/>
              </w:rPr>
              <w:t>Madrelingua</w:t>
            </w:r>
            <w:proofErr w:type="spellEnd"/>
          </w:p>
          <w:p w14:paraId="164CC599" w14:textId="77777777" w:rsidR="00174AB0" w:rsidRDefault="00000000">
            <w:pPr>
              <w:pStyle w:val="zeroPara"/>
              <w:spacing w:after="200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 </w:t>
            </w:r>
          </w:p>
          <w:p w14:paraId="1A454504" w14:textId="77777777" w:rsidR="00174AB0" w:rsidRDefault="00000000">
            <w:pPr>
              <w:pStyle w:val="divdocumentlangSecsinglecolumn"/>
              <w:tabs>
                <w:tab w:val="right" w:pos="3160"/>
              </w:tabs>
              <w:spacing w:line="320" w:lineRule="atLeas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angSecfieldany"/>
                <w:rFonts w:ascii="Blinker" w:eastAsia="Blinker" w:hAnsi="Blinker" w:cs="Blinker"/>
                <w:b/>
                <w:bCs/>
                <w:color w:val="2A2A2A"/>
              </w:rPr>
              <w:t>Inglese</w:t>
            </w:r>
            <w:r>
              <w:rPr>
                <w:rStyle w:val="documentlangSecfieldany"/>
                <w:rFonts w:ascii="Blinker" w:eastAsia="Blinker" w:hAnsi="Blinker" w:cs="Blinker"/>
                <w:b/>
                <w:bCs/>
                <w:vanish/>
                <w:color w:val="2A2A2A"/>
              </w:rPr>
              <w:t xml:space="preserve"> </w:t>
            </w:r>
            <w:r>
              <w:rPr>
                <w:rStyle w:val="documentlangSecfieldany"/>
                <w:rFonts w:ascii="Blinker" w:eastAsia="Blinker" w:hAnsi="Blinker" w:cs="Blinker"/>
                <w:b/>
                <w:bCs/>
                <w:color w:val="2A2A2A"/>
              </w:rPr>
              <w:t xml:space="preserve">: </w:t>
            </w:r>
            <w:r>
              <w:rPr>
                <w:rStyle w:val="documentlangSecfieldany"/>
                <w:rFonts w:ascii="Blinker" w:eastAsia="Blinker" w:hAnsi="Blinker" w:cs="Blinker"/>
                <w:color w:val="2A2A2A"/>
              </w:rPr>
              <w:tab/>
              <w:t>A1</w:t>
            </w:r>
            <w:r>
              <w:rPr>
                <w:rStyle w:val="documentlangSecfield"/>
                <w:rFonts w:ascii="Blinker" w:eastAsia="Blinker" w:hAnsi="Blinker" w:cs="Blinker"/>
                <w:color w:val="2A2A2A"/>
              </w:rPr>
              <w:t xml:space="preserve"> </w:t>
            </w:r>
          </w:p>
          <w:p w14:paraId="6E757A66" w14:textId="77777777" w:rsidR="00174AB0" w:rsidRDefault="00000000">
            <w:pPr>
              <w:pStyle w:val="documentratingBar"/>
              <w:spacing w:before="80" w:line="80" w:lineRule="exac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noProof/>
                <w:color w:val="2A2A2A"/>
                <w:shd w:val="clear" w:color="auto" w:fill="auto"/>
              </w:rPr>
              <w:drawing>
                <wp:inline distT="0" distB="0" distL="0" distR="0" wp14:anchorId="6914E186" wp14:editId="611CC60B">
                  <wp:extent cx="2030119" cy="51392"/>
                  <wp:effectExtent l="0" t="0" r="0" b="0"/>
                  <wp:docPr id="100017" name="Immagine 1000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19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593FE" w14:textId="77777777" w:rsidR="00174AB0" w:rsidRDefault="00000000">
            <w:pPr>
              <w:spacing w:line="300" w:lineRule="exact"/>
              <w:textAlignment w:val="auto"/>
              <w:rPr>
                <w:rStyle w:val="documentlangSecfieldany"/>
                <w:rFonts w:ascii="Blinker" w:eastAsia="Blinker" w:hAnsi="Blinker" w:cs="Blinker"/>
                <w:color w:val="2A2A2A"/>
              </w:rPr>
            </w:pPr>
            <w:proofErr w:type="spellStart"/>
            <w:r>
              <w:rPr>
                <w:rStyle w:val="documentlangSecfieldany"/>
                <w:rFonts w:ascii="Blinker" w:eastAsia="Blinker" w:hAnsi="Blinker" w:cs="Blinker"/>
                <w:color w:val="2A2A2A"/>
              </w:rPr>
              <w:t>Principiante</w:t>
            </w:r>
            <w:proofErr w:type="spellEnd"/>
          </w:p>
          <w:p w14:paraId="216B3132" w14:textId="77777777" w:rsidR="00174AB0" w:rsidRDefault="00000000">
            <w:pPr>
              <w:pStyle w:val="zeroPara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 </w:t>
            </w:r>
          </w:p>
          <w:p w14:paraId="284B0E4D" w14:textId="77777777" w:rsidR="00174AB0" w:rsidRDefault="00000000">
            <w:pPr>
              <w:pStyle w:val="div"/>
              <w:spacing w:line="460" w:lineRule="exact"/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</w:pPr>
            <w:r>
              <w:rPr>
                <w:rStyle w:val="documentleft-box"/>
                <w:rFonts w:ascii="Blinker" w:eastAsia="Blinker" w:hAnsi="Blinker" w:cs="Blinker"/>
                <w:color w:val="2A2A2A"/>
                <w:shd w:val="clear" w:color="auto" w:fill="auto"/>
              </w:rPr>
              <w:t> </w:t>
            </w:r>
          </w:p>
        </w:tc>
        <w:tc>
          <w:tcPr>
            <w:tcW w:w="500" w:type="dxa"/>
            <w:shd w:val="clear" w:color="auto" w:fill="CCE7F8"/>
            <w:tcMar>
              <w:top w:w="600" w:type="dxa"/>
              <w:left w:w="0" w:type="dxa"/>
              <w:bottom w:w="600" w:type="dxa"/>
              <w:right w:w="0" w:type="dxa"/>
            </w:tcMar>
            <w:vAlign w:val="bottom"/>
            <w:hideMark/>
          </w:tcPr>
          <w:p w14:paraId="62707038" w14:textId="77777777" w:rsidR="00174AB0" w:rsidRDefault="00174AB0">
            <w:pPr>
              <w:pStyle w:val="documentsidepaddingcellParagraph"/>
              <w:pBdr>
                <w:top w:val="none" w:sz="0" w:space="0" w:color="auto"/>
                <w:bottom w:val="none" w:sz="0" w:space="0" w:color="auto"/>
              </w:pBdr>
              <w:spacing w:line="320" w:lineRule="atLeast"/>
              <w:textAlignment w:val="auto"/>
              <w:rPr>
                <w:rStyle w:val="documentsidepaddingcell"/>
                <w:rFonts w:ascii="Blinker" w:eastAsia="Blinker" w:hAnsi="Blinker" w:cs="Blinker"/>
                <w:color w:val="2A2A2A"/>
              </w:rPr>
            </w:pPr>
          </w:p>
        </w:tc>
        <w:tc>
          <w:tcPr>
            <w:tcW w:w="340" w:type="dxa"/>
            <w:tcMar>
              <w:top w:w="600" w:type="dxa"/>
              <w:left w:w="0" w:type="dxa"/>
              <w:bottom w:w="600" w:type="dxa"/>
              <w:right w:w="0" w:type="dxa"/>
            </w:tcMar>
            <w:vAlign w:val="bottom"/>
            <w:hideMark/>
          </w:tcPr>
          <w:p w14:paraId="0E8E02CB" w14:textId="77777777" w:rsidR="00174AB0" w:rsidRDefault="00174AB0">
            <w:pPr>
              <w:pStyle w:val="documentsidepaddingcellParagraph"/>
              <w:pBdr>
                <w:top w:val="none" w:sz="0" w:space="0" w:color="auto"/>
                <w:bottom w:val="none" w:sz="0" w:space="0" w:color="auto"/>
              </w:pBdr>
              <w:spacing w:line="320" w:lineRule="atLeast"/>
              <w:textAlignment w:val="auto"/>
              <w:rPr>
                <w:rStyle w:val="documentsidepaddingcell"/>
                <w:rFonts w:ascii="Blinker" w:eastAsia="Blinker" w:hAnsi="Blinker" w:cs="Blinker"/>
                <w:color w:val="2A2A2A"/>
              </w:rPr>
            </w:pPr>
          </w:p>
        </w:tc>
        <w:tc>
          <w:tcPr>
            <w:tcW w:w="6886" w:type="dxa"/>
            <w:tcMar>
              <w:top w:w="600" w:type="dxa"/>
              <w:left w:w="0" w:type="dxa"/>
              <w:bottom w:w="600" w:type="dxa"/>
              <w:right w:w="0" w:type="dxa"/>
            </w:tcMar>
            <w:hideMark/>
          </w:tcPr>
          <w:p w14:paraId="790DCF2E" w14:textId="77777777" w:rsidR="00174AB0" w:rsidRDefault="00000000">
            <w:pPr>
              <w:pStyle w:val="documentname"/>
              <w:pBdr>
                <w:bottom w:val="none" w:sz="0" w:space="0" w:color="auto"/>
              </w:pBdr>
              <w:spacing w:after="460"/>
              <w:ind w:left="160"/>
              <w:rPr>
                <w:rStyle w:val="documentright-box"/>
                <w:rFonts w:ascii="Blinker" w:eastAsia="Blinker" w:hAnsi="Blinker" w:cs="Blinker"/>
              </w:rPr>
            </w:pPr>
            <w:r>
              <w:rPr>
                <w:rStyle w:val="span"/>
                <w:rFonts w:ascii="Blinker" w:eastAsia="Blinker" w:hAnsi="Blinker" w:cs="Blinker"/>
              </w:rPr>
              <w:t>Luca</w:t>
            </w:r>
            <w:r>
              <w:rPr>
                <w:rStyle w:val="documentright-box"/>
                <w:rFonts w:ascii="Blinker" w:eastAsia="Blinker" w:hAnsi="Blinker" w:cs="Blinker"/>
              </w:rPr>
              <w:t xml:space="preserve"> </w:t>
            </w:r>
            <w:proofErr w:type="spellStart"/>
            <w:r>
              <w:rPr>
                <w:rStyle w:val="span"/>
                <w:rFonts w:ascii="Blinker" w:eastAsia="Blinker" w:hAnsi="Blinker" w:cs="Blinker"/>
              </w:rPr>
              <w:t>Favata</w:t>
            </w:r>
            <w:proofErr w:type="spellEnd"/>
          </w:p>
          <w:tbl>
            <w:tblPr>
              <w:tblStyle w:val="documentright-boxsectionnth-child1section"/>
              <w:tblW w:w="0" w:type="auto"/>
              <w:tblCellSpacing w:w="0" w:type="dxa"/>
              <w:tblLayout w:type="fixed"/>
              <w:tblCellMar>
                <w:top w:w="400" w:type="dxa"/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30"/>
              <w:gridCol w:w="520"/>
              <w:gridCol w:w="6036"/>
            </w:tblGrid>
            <w:tr w:rsidR="00174AB0" w:rsidRPr="00CE7420" w14:paraId="1699D736" w14:textId="77777777">
              <w:trPr>
                <w:tblCellSpacing w:w="0" w:type="dxa"/>
              </w:trPr>
              <w:tc>
                <w:tcPr>
                  <w:tcW w:w="330" w:type="dxa"/>
                  <w:tcBorders>
                    <w:right w:val="single" w:sz="8" w:space="0" w:color="2A2A2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1D202B6" w14:textId="77777777" w:rsidR="00174AB0" w:rsidRDefault="00000000">
                  <w:pPr>
                    <w:pStyle w:val="documentright-boxsectionleftpaddingParagraph"/>
                    <w:spacing w:line="320" w:lineRule="atLeast"/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</w:rPr>
                    <w:t> 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0BEC248" w14:textId="77777777" w:rsidR="00174AB0" w:rsidRDefault="00000000">
                  <w:pPr>
                    <w:pStyle w:val="documentright-boxsectionleftpaddingParagraph"/>
                    <w:spacing w:line="320" w:lineRule="atLeast"/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right-boxsectionmiddlepadding"/>
                      <w:rFonts w:ascii="Blinker" w:eastAsia="Blinker" w:hAnsi="Blinker" w:cs="Blinker"/>
                      <w:color w:val="2A2A2A"/>
                    </w:rPr>
                    <w:t> </w:t>
                  </w:r>
                </w:p>
              </w:tc>
              <w:tc>
                <w:tcPr>
                  <w:tcW w:w="603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130068C" w14:textId="77777777" w:rsidR="00174AB0" w:rsidRPr="00D533F2" w:rsidRDefault="00000000">
                  <w:pPr>
                    <w:pStyle w:val="documentsectionheading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>
                    <w:rPr>
                      <w:rStyle w:val="documentright-boxsectionrightpaddin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anchor distT="0" distB="0" distL="114300" distR="114300" simplePos="0" relativeHeight="251659264" behindDoc="0" locked="0" layoutInCell="1" allowOverlap="1" wp14:anchorId="27E67135" wp14:editId="4E91D698">
                        <wp:simplePos x="0" y="0"/>
                        <wp:positionH relativeFrom="column">
                          <wp:posOffset>-444500</wp:posOffset>
                        </wp:positionH>
                        <wp:positionV relativeFrom="paragraph">
                          <wp:posOffset>0</wp:posOffset>
                        </wp:positionV>
                        <wp:extent cx="241623" cy="229072"/>
                        <wp:effectExtent l="0" t="0" r="0" b="0"/>
                        <wp:wrapNone/>
                        <wp:docPr id="100019" name="Immagine 1000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623" cy="229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D533F2">
                    <w:rPr>
                      <w:rStyle w:val="documentheadingsectiontitle"/>
                      <w:rFonts w:ascii="Blinker" w:eastAsia="Blinker" w:hAnsi="Blinker" w:cs="Blinker"/>
                      <w:b/>
                      <w:bCs/>
                      <w:caps/>
                      <w:color w:val="0187DE"/>
                      <w:spacing w:val="10"/>
                      <w:sz w:val="26"/>
                      <w:szCs w:val="26"/>
                      <w:lang w:val="it-IT"/>
                    </w:rPr>
                    <w:t>Esperienze lavorative e professionali</w:t>
                  </w:r>
                </w:p>
                <w:p w14:paraId="2A77D9CA" w14:textId="77777777" w:rsidR="00174AB0" w:rsidRPr="00D533F2" w:rsidRDefault="00000000">
                  <w:pPr>
                    <w:pStyle w:val="documentparasvgdiv"/>
                    <w:spacing w:line="20" w:lineRule="exac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>
                    <w:rPr>
                      <w:rStyle w:val="documentright-boxsectionrightpaddin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anchor distT="0" distB="0" distL="114300" distR="114300" simplePos="0" relativeHeight="251660288" behindDoc="0" locked="0" layoutInCell="1" allowOverlap="1" wp14:anchorId="4BE264FA" wp14:editId="4748A9E7">
                        <wp:simplePos x="0" y="0"/>
                        <wp:positionH relativeFrom="column">
                          <wp:posOffset>-368300</wp:posOffset>
                        </wp:positionH>
                        <wp:positionV relativeFrom="paragraph">
                          <wp:posOffset>76200</wp:posOffset>
                        </wp:positionV>
                        <wp:extent cx="64041" cy="64083"/>
                        <wp:effectExtent l="0" t="0" r="0" b="0"/>
                        <wp:wrapNone/>
                        <wp:docPr id="100021" name="Immagine 1000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41" cy="64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2EAE550" w14:textId="77777777" w:rsidR="00174AB0" w:rsidRPr="00D533F2" w:rsidRDefault="00000000">
                  <w:pPr>
                    <w:pStyle w:val="documentright-boxcompfont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</w:pPr>
                  <w:r w:rsidRPr="00D533F2">
                    <w:rPr>
                      <w:rStyle w:val="divdocumenttxtBold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>Impiegato</w:t>
                  </w: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 xml:space="preserve"> </w:t>
                  </w:r>
                  <w:r w:rsidRPr="00D533F2">
                    <w:rPr>
                      <w:rStyle w:val="span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>Giorgio Armani - Milano, MI</w:t>
                  </w: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 xml:space="preserve"> </w:t>
                  </w:r>
                </w:p>
                <w:p w14:paraId="186C059E" w14:textId="77777777" w:rsidR="00174AB0" w:rsidRDefault="00000000">
                  <w:pPr>
                    <w:pStyle w:val="documentright-boxcompfont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sz w:val="26"/>
                      <w:szCs w:val="26"/>
                    </w:rPr>
                    <w:t xml:space="preserve">05/2010 - ad </w:t>
                  </w:r>
                  <w:proofErr w:type="spellStart"/>
                  <w:r>
                    <w:rPr>
                      <w:rStyle w:val="span"/>
                      <w:rFonts w:ascii="Blinker" w:eastAsia="Blinker" w:hAnsi="Blinker" w:cs="Blinker"/>
                      <w:sz w:val="26"/>
                      <w:szCs w:val="26"/>
                    </w:rPr>
                    <w:t>oggi</w:t>
                  </w:r>
                  <w:proofErr w:type="spellEnd"/>
                </w:p>
                <w:p w14:paraId="03204E93" w14:textId="77777777" w:rsidR="00174AB0" w:rsidRPr="00D533F2" w:rsidRDefault="00000000">
                  <w:pPr>
                    <w:pStyle w:val="documentjoblineullinth-child1"/>
                    <w:numPr>
                      <w:ilvl w:val="0"/>
                      <w:numId w:val="3"/>
                    </w:numPr>
                    <w:spacing w:before="100"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Gestione delle attività assegnate in piena autonomia grazie alle competenze maturate. </w:t>
                  </w:r>
                </w:p>
                <w:p w14:paraId="09731E85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3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Gestione del carico di lavoro affidato mantenendo calma </w:t>
                  </w:r>
                  <w:proofErr w:type="gramStart"/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>e</w:t>
                  </w:r>
                  <w:proofErr w:type="gramEnd"/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 equilibrio. </w:t>
                  </w:r>
                </w:p>
                <w:p w14:paraId="206681E1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3"/>
                    </w:numPr>
                    <w:spacing w:after="50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Esecuzione di attività al di fuori del proprio ruolo per supportare colleghi e struttura. </w:t>
                  </w:r>
                </w:p>
                <w:p w14:paraId="179149A2" w14:textId="77777777" w:rsidR="00174AB0" w:rsidRPr="00D533F2" w:rsidRDefault="00000000">
                  <w:pPr>
                    <w:pStyle w:val="documentparasvgdiv"/>
                    <w:spacing w:line="20" w:lineRule="exac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>
                    <w:rPr>
                      <w:rStyle w:val="documentright-boxsectionrightpaddin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anchor distT="0" distB="0" distL="114300" distR="114300" simplePos="0" relativeHeight="251661312" behindDoc="0" locked="0" layoutInCell="1" allowOverlap="1" wp14:anchorId="49AAF003" wp14:editId="3DC68EEA">
                        <wp:simplePos x="0" y="0"/>
                        <wp:positionH relativeFrom="column">
                          <wp:posOffset>-368300</wp:posOffset>
                        </wp:positionH>
                        <wp:positionV relativeFrom="paragraph">
                          <wp:posOffset>76200</wp:posOffset>
                        </wp:positionV>
                        <wp:extent cx="64041" cy="64083"/>
                        <wp:effectExtent l="0" t="0" r="0" b="0"/>
                        <wp:wrapNone/>
                        <wp:docPr id="100023" name="Immagine 1000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41" cy="64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3BC27939" w14:textId="77777777" w:rsidR="00174AB0" w:rsidRPr="00D533F2" w:rsidRDefault="00000000">
                  <w:pPr>
                    <w:pStyle w:val="documentright-boxcompfont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</w:pPr>
                  <w:r w:rsidRPr="00D533F2">
                    <w:rPr>
                      <w:rStyle w:val="divdocumenttxtBold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>Agente immobiliare</w:t>
                  </w: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 xml:space="preserve"> </w:t>
                  </w:r>
                  <w:proofErr w:type="spellStart"/>
                  <w:r w:rsidRPr="00D533F2">
                    <w:rPr>
                      <w:rStyle w:val="span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>Tempocasa</w:t>
                  </w:r>
                  <w:proofErr w:type="spellEnd"/>
                  <w:r w:rsidRPr="00D533F2">
                    <w:rPr>
                      <w:rStyle w:val="span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 xml:space="preserve"> - Milano, MI</w:t>
                  </w: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 xml:space="preserve"> </w:t>
                  </w:r>
                </w:p>
                <w:p w14:paraId="2EB145BB" w14:textId="77777777" w:rsidR="00174AB0" w:rsidRPr="00D533F2" w:rsidRDefault="00000000">
                  <w:pPr>
                    <w:pStyle w:val="documentright-boxcompfont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>01/2007 - 04/2010</w:t>
                  </w:r>
                </w:p>
                <w:p w14:paraId="61CCD3C6" w14:textId="77777777" w:rsidR="00174AB0" w:rsidRPr="00D533F2" w:rsidRDefault="00000000">
                  <w:pPr>
                    <w:pStyle w:val="documentjoblineullinth-child1"/>
                    <w:numPr>
                      <w:ilvl w:val="0"/>
                      <w:numId w:val="4"/>
                    </w:numPr>
                    <w:spacing w:before="100"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Gestione dei rapporti con i proprietari degli immobili. </w:t>
                  </w:r>
                </w:p>
                <w:p w14:paraId="09E53FA7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Presentazione ai clienti delle caratteristiche delle proprietà durante le visite agli immobili. </w:t>
                  </w:r>
                </w:p>
                <w:p w14:paraId="3AC7B2A6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Esecuzione di sopralluoghi e stima del valore delle proprietà. </w:t>
                  </w:r>
                </w:p>
                <w:p w14:paraId="1A1D6100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Cura delle relazioni con acquirente e venditore durante lo svolgersi della trattativa. </w:t>
                  </w:r>
                </w:p>
                <w:p w14:paraId="741EF68B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Sopralluogo, valutazione delle proprietà e redazione di presentazioni e schede immobiliari. </w:t>
                  </w:r>
                </w:p>
                <w:p w14:paraId="62E51F84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Preparazione e pubblicazione degli annunci di vendita e di acquisto. </w:t>
                  </w:r>
                </w:p>
                <w:p w14:paraId="0AF6EFE3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Organizzazione di visite in persona e di tour virtuali delle proprietà per i potenziali acquirenti e di visure catastali. </w:t>
                  </w:r>
                </w:p>
                <w:p w14:paraId="3E5D7E47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Vendita e affitto di terreni e immobili nell'area assegnata. </w:t>
                  </w:r>
                </w:p>
                <w:p w14:paraId="23C24715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Acquisizione e gestione di proprietà nell'area assegnata e della tipologia di immobili di riferimento. </w:t>
                  </w:r>
                </w:p>
                <w:p w14:paraId="6F2DA992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Registrazione e archiviazione dei contratti di vendita e di locazione. </w:t>
                  </w:r>
                </w:p>
                <w:p w14:paraId="45CF480A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Analisi della documentazione tecnica, legale e fiscale attinente agli immobili. </w:t>
                  </w:r>
                </w:p>
                <w:p w14:paraId="3C0B872B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Verifica di eventuali pendenze o irregolarità relative alle proprietà. </w:t>
                  </w:r>
                </w:p>
                <w:p w14:paraId="214D46CD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Indagine sui proprietari di immobili e ricerca delle informazioni più aggiornate riguardo eventuali diritti minerari attraverso l'esame di documenti cartacei e digitalizzati. </w:t>
                  </w:r>
                </w:p>
                <w:p w14:paraId="2CA1F992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4"/>
                    </w:numPr>
                    <w:spacing w:after="50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Gestione della mediazione tra acquirente e proprietario nella vendita di immobili e raggiungimento di accordi nel 80% dei casi. </w:t>
                  </w:r>
                </w:p>
                <w:p w14:paraId="5CF01A5F" w14:textId="77777777" w:rsidR="00174AB0" w:rsidRPr="00D533F2" w:rsidRDefault="00000000">
                  <w:pPr>
                    <w:pStyle w:val="documentparasvgdiv"/>
                    <w:spacing w:line="20" w:lineRule="exac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>
                    <w:rPr>
                      <w:rStyle w:val="documentright-boxsectionrightpadding"/>
                      <w:rFonts w:ascii="Blinker" w:eastAsia="Blinker" w:hAnsi="Blinker" w:cs="Blinker"/>
                      <w:noProof/>
                      <w:color w:val="2A2A2A"/>
                    </w:rPr>
                    <w:lastRenderedPageBreak/>
                    <w:drawing>
                      <wp:anchor distT="0" distB="0" distL="114300" distR="114300" simplePos="0" relativeHeight="251662336" behindDoc="0" locked="0" layoutInCell="1" allowOverlap="1" wp14:anchorId="05656919" wp14:editId="1E7D9F81">
                        <wp:simplePos x="0" y="0"/>
                        <wp:positionH relativeFrom="column">
                          <wp:posOffset>-368300</wp:posOffset>
                        </wp:positionH>
                        <wp:positionV relativeFrom="paragraph">
                          <wp:posOffset>76200</wp:posOffset>
                        </wp:positionV>
                        <wp:extent cx="64041" cy="64083"/>
                        <wp:effectExtent l="0" t="0" r="0" b="0"/>
                        <wp:wrapNone/>
                        <wp:docPr id="100025" name="Immagine 1000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41" cy="64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230A188" w14:textId="77777777" w:rsidR="00174AB0" w:rsidRPr="00D533F2" w:rsidRDefault="00000000">
                  <w:pPr>
                    <w:pStyle w:val="documentright-boxcompfont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</w:pPr>
                  <w:r w:rsidRPr="00D533F2">
                    <w:rPr>
                      <w:rStyle w:val="divdocumenttxtBold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>Venditore</w:t>
                  </w: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 xml:space="preserve"> </w:t>
                  </w:r>
                  <w:r w:rsidRPr="00D533F2">
                    <w:rPr>
                      <w:rStyle w:val="span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>Giorgio Armani - Milano, MI</w:t>
                  </w: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 xml:space="preserve"> </w:t>
                  </w:r>
                </w:p>
                <w:p w14:paraId="1EB18AEB" w14:textId="77777777" w:rsidR="00174AB0" w:rsidRPr="00D533F2" w:rsidRDefault="00000000">
                  <w:pPr>
                    <w:pStyle w:val="documentright-boxcompfont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>02/2004 - 12/2006</w:t>
                  </w:r>
                </w:p>
                <w:p w14:paraId="1C2B08CE" w14:textId="77777777" w:rsidR="00174AB0" w:rsidRPr="00D533F2" w:rsidRDefault="00000000">
                  <w:pPr>
                    <w:pStyle w:val="documentjoblineullinth-child1"/>
                    <w:numPr>
                      <w:ilvl w:val="0"/>
                      <w:numId w:val="5"/>
                    </w:numPr>
                    <w:spacing w:before="100"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Allestimento delle vetrine e di scaffali ed espositori all'interno del punto vendita. </w:t>
                  </w:r>
                </w:p>
                <w:p w14:paraId="39FD907E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5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Riordino degli spazi espositivi assicurandosi che la merce sia posizionata correttamente. </w:t>
                  </w:r>
                </w:p>
                <w:p w14:paraId="4F9CFA74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5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Consulenza al cliente nella scelta dei prodotti più adatti alle sue necessità. </w:t>
                  </w:r>
                </w:p>
                <w:p w14:paraId="54411552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5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Cura del riassortimento della merce in base alle richieste dei clienti e all'andamento delle vendite. </w:t>
                  </w:r>
                </w:p>
                <w:p w14:paraId="5FDBDB2E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5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Ascolto delle esigenze e dei desideri dei clienti al fine di identificare e raccomandare i prodotti a loro più adatti. </w:t>
                  </w:r>
                </w:p>
                <w:p w14:paraId="10745F3C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5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Raggiungimento degli obiettivi di vendita e fidelizzazione della clientela. </w:t>
                  </w:r>
                </w:p>
                <w:p w14:paraId="5B764D5F" w14:textId="77777777" w:rsidR="00174AB0" w:rsidRPr="00D533F2" w:rsidRDefault="00000000">
                  <w:pPr>
                    <w:pStyle w:val="documentulli"/>
                    <w:numPr>
                      <w:ilvl w:val="0"/>
                      <w:numId w:val="5"/>
                    </w:numPr>
                    <w:spacing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Collaborazione alla fidelizzazione dei clienti, accompagnandoli nella scelta degli acquisti e garantendone la soddisfazione. </w:t>
                  </w:r>
                </w:p>
                <w:p w14:paraId="0203347C" w14:textId="77777777" w:rsidR="00174AB0" w:rsidRDefault="00000000">
                  <w:pPr>
                    <w:pStyle w:val="documentright-boxsectionparagraphnth-last-child1ullinth-last-child1"/>
                    <w:numPr>
                      <w:ilvl w:val="0"/>
                      <w:numId w:val="5"/>
                    </w:numPr>
                    <w:spacing w:after="46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Descrizione delle caratteristiche dei prodotti ai clienti orientandoli verso </w:t>
                  </w:r>
                  <w:proofErr w:type="gramStart"/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>al</w:t>
                  </w:r>
                  <w:proofErr w:type="gramEnd"/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 xml:space="preserve"> scelta più idonea alle proprie esigenze. </w:t>
                  </w:r>
                </w:p>
                <w:p w14:paraId="2491B01F" w14:textId="77777777" w:rsidR="00CE7420" w:rsidRDefault="00CE7420" w:rsidP="00CE7420">
                  <w:pPr>
                    <w:pStyle w:val="documentright-boxsectionparagraphnth-last-child1ullinth-last-child1"/>
                    <w:spacing w:after="460" w:line="320" w:lineRule="atLeast"/>
                    <w:ind w:left="200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</w:p>
                <w:p w14:paraId="648327C7" w14:textId="77777777" w:rsidR="00D533F2" w:rsidRPr="00D533F2" w:rsidRDefault="00D533F2" w:rsidP="00D533F2">
                  <w:pPr>
                    <w:pStyle w:val="documentright-boxsectionparagraphnth-last-child1ullinth-last-child1"/>
                    <w:spacing w:after="460" w:line="320" w:lineRule="atLeast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</w:p>
              </w:tc>
            </w:tr>
          </w:tbl>
          <w:p w14:paraId="26E1E4E5" w14:textId="77777777" w:rsidR="00174AB0" w:rsidRPr="00D533F2" w:rsidRDefault="00174AB0">
            <w:pPr>
              <w:rPr>
                <w:vanish/>
                <w:lang w:val="it-IT"/>
              </w:rPr>
            </w:pPr>
          </w:p>
          <w:tbl>
            <w:tblPr>
              <w:tblStyle w:val="documentright-box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30"/>
              <w:gridCol w:w="520"/>
              <w:gridCol w:w="6036"/>
            </w:tblGrid>
            <w:tr w:rsidR="00174AB0" w14:paraId="5CCA5CC0" w14:textId="77777777">
              <w:trPr>
                <w:tblCellSpacing w:w="0" w:type="dxa"/>
              </w:trPr>
              <w:tc>
                <w:tcPr>
                  <w:tcW w:w="330" w:type="dxa"/>
                  <w:tcBorders>
                    <w:right w:val="single" w:sz="8" w:space="0" w:color="2A2A2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316FA76" w14:textId="77777777" w:rsidR="00174AB0" w:rsidRPr="00D533F2" w:rsidRDefault="00000000">
                  <w:pPr>
                    <w:pStyle w:val="documentright-boxsectionleftpaddingParagraph"/>
                    <w:spacing w:line="320" w:lineRule="atLeast"/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  <w:lang w:val="it-IT"/>
                    </w:rPr>
                    <w:t> 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3934F77" w14:textId="77777777" w:rsidR="00174AB0" w:rsidRPr="00D533F2" w:rsidRDefault="00000000">
                  <w:pPr>
                    <w:pStyle w:val="documentright-boxsectionleftpaddingParagraph"/>
                    <w:spacing w:line="320" w:lineRule="atLeast"/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middlepadding"/>
                      <w:rFonts w:ascii="Blinker" w:eastAsia="Blinker" w:hAnsi="Blinker" w:cs="Blinker"/>
                      <w:color w:val="2A2A2A"/>
                      <w:lang w:val="it-IT"/>
                    </w:rPr>
                    <w:t> </w:t>
                  </w:r>
                </w:p>
              </w:tc>
              <w:tc>
                <w:tcPr>
                  <w:tcW w:w="603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55C76D4" w14:textId="77777777" w:rsidR="00174AB0" w:rsidRPr="00D533F2" w:rsidRDefault="00000000">
                  <w:pPr>
                    <w:pStyle w:val="documentsectionheading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>
                    <w:rPr>
                      <w:rStyle w:val="documentright-boxsectionrightpaddin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anchor distT="0" distB="0" distL="114300" distR="114300" simplePos="0" relativeHeight="251663360" behindDoc="0" locked="0" layoutInCell="1" allowOverlap="1" wp14:anchorId="545CCCE9" wp14:editId="072DF791">
                        <wp:simplePos x="0" y="0"/>
                        <wp:positionH relativeFrom="column">
                          <wp:posOffset>-444500</wp:posOffset>
                        </wp:positionH>
                        <wp:positionV relativeFrom="paragraph">
                          <wp:posOffset>0</wp:posOffset>
                        </wp:positionV>
                        <wp:extent cx="241623" cy="241763"/>
                        <wp:effectExtent l="0" t="0" r="0" b="0"/>
                        <wp:wrapNone/>
                        <wp:docPr id="100027" name="Immagine 10002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623" cy="241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D533F2">
                    <w:rPr>
                      <w:rStyle w:val="documentheadingsectiontitle"/>
                      <w:rFonts w:ascii="Blinker" w:eastAsia="Blinker" w:hAnsi="Blinker" w:cs="Blinker"/>
                      <w:b/>
                      <w:bCs/>
                      <w:caps/>
                      <w:color w:val="0187DE"/>
                      <w:spacing w:val="10"/>
                      <w:sz w:val="26"/>
                      <w:szCs w:val="26"/>
                      <w:lang w:val="it-IT"/>
                    </w:rPr>
                    <w:t>Istruzione e formazione</w:t>
                  </w:r>
                </w:p>
                <w:p w14:paraId="67475A63" w14:textId="77777777" w:rsidR="00174AB0" w:rsidRPr="00D533F2" w:rsidRDefault="00000000">
                  <w:pPr>
                    <w:pStyle w:val="documentparasvgdiv"/>
                    <w:spacing w:line="20" w:lineRule="exac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>
                    <w:rPr>
                      <w:rStyle w:val="documentright-boxsectionrightpaddin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anchor distT="0" distB="0" distL="114300" distR="114300" simplePos="0" relativeHeight="251664384" behindDoc="0" locked="0" layoutInCell="1" allowOverlap="1" wp14:anchorId="097F1EE4" wp14:editId="6CD0C08E">
                        <wp:simplePos x="0" y="0"/>
                        <wp:positionH relativeFrom="column">
                          <wp:posOffset>-368300</wp:posOffset>
                        </wp:positionH>
                        <wp:positionV relativeFrom="paragraph">
                          <wp:posOffset>76200</wp:posOffset>
                        </wp:positionV>
                        <wp:extent cx="64041" cy="64083"/>
                        <wp:effectExtent l="0" t="0" r="0" b="0"/>
                        <wp:wrapNone/>
                        <wp:docPr id="100029" name="Immagine 1000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41" cy="64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37636AB9" w14:textId="77777777" w:rsidR="00174AB0" w:rsidRPr="00D533F2" w:rsidRDefault="00000000">
                  <w:pPr>
                    <w:pStyle w:val="documentright-boxcompfont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</w:pPr>
                  <w:r w:rsidRPr="00D533F2">
                    <w:rPr>
                      <w:rStyle w:val="divdocumenttxtBold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>Qualifica Perito Meccanico</w:t>
                  </w:r>
                  <w:r w:rsidRPr="00D533F2">
                    <w:rPr>
                      <w:rStyle w:val="documentbeforecolonspace"/>
                      <w:rFonts w:ascii="Blinker" w:eastAsia="Blinker" w:hAnsi="Blinker" w:cs="Blinker"/>
                      <w:b/>
                      <w:bCs/>
                      <w:sz w:val="26"/>
                      <w:szCs w:val="26"/>
                      <w:lang w:val="it-IT"/>
                    </w:rPr>
                    <w:t xml:space="preserve"> </w:t>
                  </w:r>
                  <w:r w:rsidRPr="00D533F2">
                    <w:rPr>
                      <w:rStyle w:val="span"/>
                      <w:rFonts w:ascii="Blinker" w:eastAsia="Blinker" w:hAnsi="Blinker" w:cs="Blinker"/>
                      <w:b/>
                      <w:bCs/>
                      <w:sz w:val="26"/>
                      <w:szCs w:val="26"/>
                      <w:lang w:val="it-IT"/>
                    </w:rPr>
                    <w:t xml:space="preserve">: </w:t>
                  </w:r>
                  <w:r w:rsidRPr="00D533F2">
                    <w:rPr>
                      <w:rStyle w:val="divdocumenttxtBold"/>
                      <w:rFonts w:ascii="Blinker" w:eastAsia="Blinker" w:hAnsi="Blinker" w:cs="Blinker"/>
                      <w:sz w:val="26"/>
                      <w:szCs w:val="26"/>
                      <w:lang w:val="it-IT"/>
                    </w:rPr>
                    <w:t>Perito Meccanico</w:t>
                  </w:r>
                </w:p>
                <w:p w14:paraId="7C01FE1D" w14:textId="77777777" w:rsidR="00174AB0" w:rsidRDefault="00000000">
                  <w:pPr>
                    <w:pStyle w:val="documentright-boxcompfont"/>
                    <w:spacing w:after="460" w:line="320" w:lineRule="atLeast"/>
                    <w:rPr>
                      <w:rStyle w:val="span"/>
                      <w:rFonts w:ascii="Blinker" w:eastAsia="Blinker" w:hAnsi="Blinker" w:cs="Blinker"/>
                      <w:sz w:val="26"/>
                      <w:szCs w:val="26"/>
                    </w:rPr>
                  </w:pPr>
                  <w:proofErr w:type="spellStart"/>
                  <w:r>
                    <w:rPr>
                      <w:rStyle w:val="divdocumenttxtBold"/>
                      <w:rFonts w:ascii="Blinker" w:eastAsia="Blinker" w:hAnsi="Blinker" w:cs="Blinker"/>
                      <w:sz w:val="26"/>
                      <w:szCs w:val="26"/>
                    </w:rPr>
                    <w:t>Ercole</w:t>
                  </w:r>
                  <w:proofErr w:type="spellEnd"/>
                  <w:r>
                    <w:rPr>
                      <w:rStyle w:val="divdocumenttxtBold"/>
                      <w:rFonts w:ascii="Blinker" w:eastAsia="Blinker" w:hAnsi="Blinker" w:cs="Blinker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Style w:val="divdocumenttxtBold"/>
                      <w:rFonts w:ascii="Blinker" w:eastAsia="Blinker" w:hAnsi="Blinker" w:cs="Blinker"/>
                      <w:sz w:val="26"/>
                      <w:szCs w:val="26"/>
                    </w:rPr>
                    <w:t>marelli</w:t>
                  </w:r>
                  <w:proofErr w:type="spellEnd"/>
                  <w:r>
                    <w:rPr>
                      <w:rStyle w:val="span"/>
                      <w:rFonts w:ascii="Blinker" w:eastAsia="Blinker" w:hAnsi="Blinker" w:cs="Blinker"/>
                      <w:sz w:val="26"/>
                      <w:szCs w:val="26"/>
                    </w:rPr>
                    <w:t xml:space="preserve"> - Milano, 06/2000</w:t>
                  </w:r>
                </w:p>
                <w:p w14:paraId="01F0F1A0" w14:textId="77777777" w:rsidR="00D533F2" w:rsidRDefault="00D533F2">
                  <w:pPr>
                    <w:pStyle w:val="documentright-boxcompfont"/>
                    <w:spacing w:after="460" w:line="320" w:lineRule="atLeast"/>
                    <w:rPr>
                      <w:rStyle w:val="documentright-boxsectionrightpadding"/>
                      <w:rFonts w:ascii="Blinker" w:eastAsia="Blinker" w:hAnsi="Blinker" w:cs="Blinker"/>
                      <w:sz w:val="26"/>
                      <w:szCs w:val="26"/>
                    </w:rPr>
                  </w:pPr>
                </w:p>
                <w:p w14:paraId="737EA69A" w14:textId="77777777" w:rsidR="00174AB0" w:rsidRDefault="00174AB0">
                  <w:pPr>
                    <w:pStyle w:val="documentdispBlock"/>
                    <w:spacing w:after="460"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</w:rPr>
                  </w:pPr>
                </w:p>
              </w:tc>
            </w:tr>
          </w:tbl>
          <w:p w14:paraId="5A5526DD" w14:textId="77777777" w:rsidR="00174AB0" w:rsidRDefault="00174AB0">
            <w:pPr>
              <w:rPr>
                <w:vanish/>
              </w:rPr>
            </w:pPr>
          </w:p>
          <w:tbl>
            <w:tblPr>
              <w:tblStyle w:val="documentright-box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30"/>
              <w:gridCol w:w="520"/>
              <w:gridCol w:w="6036"/>
            </w:tblGrid>
            <w:tr w:rsidR="00174AB0" w:rsidRPr="00D533F2" w14:paraId="73E434CC" w14:textId="77777777">
              <w:trPr>
                <w:tblCellSpacing w:w="0" w:type="dxa"/>
              </w:trPr>
              <w:tc>
                <w:tcPr>
                  <w:tcW w:w="330" w:type="dxa"/>
                  <w:tcBorders>
                    <w:right w:val="single" w:sz="8" w:space="0" w:color="2A2A2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FC0C275" w14:textId="77777777" w:rsidR="00174AB0" w:rsidRDefault="00000000">
                  <w:pPr>
                    <w:pStyle w:val="documentright-boxsectionleftpaddingParagraph"/>
                    <w:spacing w:line="320" w:lineRule="atLeast"/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</w:rPr>
                    <w:t> 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0F0B1A2" w14:textId="77777777" w:rsidR="00174AB0" w:rsidRDefault="00000000">
                  <w:pPr>
                    <w:pStyle w:val="documentright-boxsectionleftpaddingParagraph"/>
                    <w:spacing w:line="320" w:lineRule="atLeast"/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right-boxsectionmiddlepadding"/>
                      <w:rFonts w:ascii="Blinker" w:eastAsia="Blinker" w:hAnsi="Blinker" w:cs="Blinker"/>
                      <w:color w:val="2A2A2A"/>
                    </w:rPr>
                    <w:t> </w:t>
                  </w:r>
                </w:p>
              </w:tc>
              <w:tc>
                <w:tcPr>
                  <w:tcW w:w="603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CDB775B" w14:textId="77777777" w:rsidR="00174AB0" w:rsidRPr="00D533F2" w:rsidRDefault="00000000">
                  <w:pPr>
                    <w:pStyle w:val="documentsectionheading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>
                    <w:rPr>
                      <w:rStyle w:val="documentright-boxsectionrightpaddin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anchor distT="0" distB="0" distL="114300" distR="114300" simplePos="0" relativeHeight="251665408" behindDoc="0" locked="0" layoutInCell="1" allowOverlap="1" wp14:anchorId="1F77FC7A" wp14:editId="591D9595">
                        <wp:simplePos x="0" y="0"/>
                        <wp:positionH relativeFrom="column">
                          <wp:posOffset>-444500</wp:posOffset>
                        </wp:positionH>
                        <wp:positionV relativeFrom="paragraph">
                          <wp:posOffset>0</wp:posOffset>
                        </wp:positionV>
                        <wp:extent cx="241623" cy="241763"/>
                        <wp:effectExtent l="0" t="0" r="0" b="0"/>
                        <wp:wrapNone/>
                        <wp:docPr id="100031" name="Immagine 1000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623" cy="241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D533F2">
                    <w:rPr>
                      <w:rStyle w:val="documentheadingsectiontitle"/>
                      <w:rFonts w:ascii="Blinker" w:eastAsia="Blinker" w:hAnsi="Blinker" w:cs="Blinker"/>
                      <w:b/>
                      <w:bCs/>
                      <w:caps/>
                      <w:color w:val="0187DE"/>
                      <w:spacing w:val="10"/>
                      <w:sz w:val="26"/>
                      <w:szCs w:val="26"/>
                      <w:lang w:val="it-IT"/>
                    </w:rPr>
                    <w:t>Corsi Professionali</w:t>
                  </w:r>
                </w:p>
                <w:p w14:paraId="6A7EC04A" w14:textId="77777777" w:rsidR="00174AB0" w:rsidRPr="00D533F2" w:rsidRDefault="00000000">
                  <w:pPr>
                    <w:pStyle w:val="documentparasvgdiv"/>
                    <w:spacing w:line="20" w:lineRule="exac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>
                    <w:rPr>
                      <w:rStyle w:val="documentright-boxsectionrightpaddin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anchor distT="0" distB="0" distL="114300" distR="114300" simplePos="0" relativeHeight="251666432" behindDoc="0" locked="0" layoutInCell="1" allowOverlap="1" wp14:anchorId="5F0056FC" wp14:editId="2B15E3EE">
                        <wp:simplePos x="0" y="0"/>
                        <wp:positionH relativeFrom="column">
                          <wp:posOffset>-368300</wp:posOffset>
                        </wp:positionH>
                        <wp:positionV relativeFrom="paragraph">
                          <wp:posOffset>76200</wp:posOffset>
                        </wp:positionV>
                        <wp:extent cx="64041" cy="64083"/>
                        <wp:effectExtent l="0" t="0" r="0" b="0"/>
                        <wp:wrapNone/>
                        <wp:docPr id="100033" name="Immagine 1000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41" cy="64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BA3B5BF" w14:textId="77777777" w:rsidR="00174AB0" w:rsidRPr="00D533F2" w:rsidRDefault="00000000">
                  <w:pPr>
                    <w:pStyle w:val="divdocumenttxtBoldParagraph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sz w:val="26"/>
                      <w:szCs w:val="26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sz w:val="26"/>
                      <w:szCs w:val="26"/>
                      <w:lang w:val="it-IT"/>
                    </w:rPr>
                    <w:t>PTR</w:t>
                  </w:r>
                </w:p>
                <w:p w14:paraId="72801236" w14:textId="77777777" w:rsidR="00174AB0" w:rsidRPr="00D533F2" w:rsidRDefault="00000000">
                  <w:pPr>
                    <w:pStyle w:val="divdocumenttxtBoldParagraph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sz w:val="26"/>
                      <w:szCs w:val="26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sz w:val="26"/>
                      <w:szCs w:val="26"/>
                      <w:lang w:val="it-IT"/>
                    </w:rPr>
                    <w:t xml:space="preserve">PPR </w:t>
                  </w:r>
                  <w:proofErr w:type="spellStart"/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sz w:val="26"/>
                      <w:szCs w:val="26"/>
                      <w:lang w:val="it-IT"/>
                    </w:rPr>
                    <w:t>Certification</w:t>
                  </w:r>
                  <w:proofErr w:type="spellEnd"/>
                </w:p>
                <w:p w14:paraId="4B8D8A0E" w14:textId="77777777" w:rsidR="00174AB0" w:rsidRDefault="00000000">
                  <w:pPr>
                    <w:pStyle w:val="div"/>
                    <w:spacing w:after="460" w:line="320" w:lineRule="atLeast"/>
                    <w:rPr>
                      <w:rStyle w:val="span"/>
                      <w:rFonts w:ascii="Blinker" w:eastAsia="Blinker" w:hAnsi="Blinker" w:cs="Blinker"/>
                      <w:color w:val="2A2A2A"/>
                      <w:sz w:val="26"/>
                      <w:szCs w:val="26"/>
                      <w:lang w:val="it-IT"/>
                    </w:rPr>
                  </w:pPr>
                  <w:proofErr w:type="gramStart"/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sz w:val="26"/>
                      <w:szCs w:val="26"/>
                      <w:lang w:val="it-IT"/>
                    </w:rPr>
                    <w:t>Milano</w:t>
                  </w: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sz w:val="26"/>
                      <w:szCs w:val="26"/>
                      <w:lang w:val="it-IT"/>
                    </w:rPr>
                    <w:t xml:space="preserve"> </w:t>
                  </w: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sz w:val="26"/>
                      <w:szCs w:val="26"/>
                      <w:lang w:val="it-IT"/>
                    </w:rPr>
                    <w:t>,</w:t>
                  </w:r>
                  <w:proofErr w:type="gramEnd"/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sz w:val="26"/>
                      <w:szCs w:val="26"/>
                      <w:lang w:val="it-IT"/>
                    </w:rPr>
                    <w:t xml:space="preserve"> 2024</w:t>
                  </w:r>
                </w:p>
                <w:p w14:paraId="1966DA66" w14:textId="77777777" w:rsidR="00CE7420" w:rsidRDefault="00CE7420">
                  <w:pPr>
                    <w:pStyle w:val="div"/>
                    <w:spacing w:after="460" w:line="320" w:lineRule="atLeast"/>
                    <w:rPr>
                      <w:rStyle w:val="span"/>
                      <w:rFonts w:ascii="Blinker" w:eastAsia="Blinker" w:hAnsi="Blinker" w:cs="Blinker"/>
                      <w:color w:val="2A2A2A"/>
                      <w:sz w:val="26"/>
                      <w:szCs w:val="26"/>
                      <w:lang w:val="it-IT"/>
                    </w:rPr>
                  </w:pPr>
                </w:p>
                <w:p w14:paraId="364799CE" w14:textId="77777777" w:rsidR="00D533F2" w:rsidRPr="00D533F2" w:rsidRDefault="00D533F2">
                  <w:pPr>
                    <w:pStyle w:val="div"/>
                    <w:spacing w:after="460"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sz w:val="26"/>
                      <w:szCs w:val="26"/>
                      <w:lang w:val="it-IT"/>
                    </w:rPr>
                  </w:pPr>
                </w:p>
              </w:tc>
            </w:tr>
          </w:tbl>
          <w:p w14:paraId="14CA6275" w14:textId="77777777" w:rsidR="00174AB0" w:rsidRPr="00D533F2" w:rsidRDefault="00174AB0">
            <w:pPr>
              <w:rPr>
                <w:vanish/>
                <w:lang w:val="it-IT"/>
              </w:rPr>
            </w:pPr>
          </w:p>
          <w:tbl>
            <w:tblPr>
              <w:tblStyle w:val="documentright-box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30"/>
              <w:gridCol w:w="520"/>
              <w:gridCol w:w="6036"/>
            </w:tblGrid>
            <w:tr w:rsidR="00174AB0" w:rsidRPr="00CE7420" w14:paraId="4DD49158" w14:textId="77777777">
              <w:trPr>
                <w:tblCellSpacing w:w="0" w:type="dxa"/>
              </w:trPr>
              <w:tc>
                <w:tcPr>
                  <w:tcW w:w="330" w:type="dxa"/>
                  <w:tcBorders>
                    <w:right w:val="single" w:sz="8" w:space="0" w:color="2A2A2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32FEF02" w14:textId="77777777" w:rsidR="00174AB0" w:rsidRPr="00D533F2" w:rsidRDefault="00000000">
                  <w:pPr>
                    <w:pStyle w:val="documentright-boxsectionleftpaddingParagraph"/>
                    <w:spacing w:line="320" w:lineRule="atLeast"/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  <w:lang w:val="it-IT"/>
                    </w:rPr>
                    <w:t> 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F0E4A9" w14:textId="77777777" w:rsidR="00174AB0" w:rsidRPr="00D533F2" w:rsidRDefault="00000000">
                  <w:pPr>
                    <w:pStyle w:val="documentright-boxsectionleftpaddingParagraph"/>
                    <w:spacing w:line="320" w:lineRule="atLeast"/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middlepadding"/>
                      <w:rFonts w:ascii="Blinker" w:eastAsia="Blinker" w:hAnsi="Blinker" w:cs="Blinker"/>
                      <w:color w:val="2A2A2A"/>
                      <w:lang w:val="it-IT"/>
                    </w:rPr>
                    <w:t> </w:t>
                  </w:r>
                </w:p>
              </w:tc>
              <w:tc>
                <w:tcPr>
                  <w:tcW w:w="603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481056E" w14:textId="77777777" w:rsidR="00174AB0" w:rsidRDefault="00000000">
                  <w:pPr>
                    <w:pStyle w:val="documentsectionheading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right-boxsectionrightpaddin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anchor distT="0" distB="0" distL="114300" distR="114300" simplePos="0" relativeHeight="251667456" behindDoc="0" locked="0" layoutInCell="1" allowOverlap="1" wp14:anchorId="01D5E7E6" wp14:editId="062E0C25">
                        <wp:simplePos x="0" y="0"/>
                        <wp:positionH relativeFrom="column">
                          <wp:posOffset>-444500</wp:posOffset>
                        </wp:positionH>
                        <wp:positionV relativeFrom="paragraph">
                          <wp:posOffset>0</wp:posOffset>
                        </wp:positionV>
                        <wp:extent cx="241623" cy="241763"/>
                        <wp:effectExtent l="0" t="0" r="0" b="0"/>
                        <wp:wrapNone/>
                        <wp:docPr id="100035" name="Immagine 1000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623" cy="241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headingsectiontitle"/>
                      <w:rFonts w:ascii="Blinker" w:eastAsia="Blinker" w:hAnsi="Blinker" w:cs="Blinker"/>
                      <w:b/>
                      <w:bCs/>
                      <w:caps/>
                      <w:color w:val="0187DE"/>
                      <w:spacing w:val="10"/>
                      <w:sz w:val="26"/>
                      <w:szCs w:val="26"/>
                    </w:rPr>
                    <w:t>Certificazioni</w:t>
                  </w:r>
                </w:p>
                <w:p w14:paraId="24BA253A" w14:textId="77777777" w:rsidR="00174AB0" w:rsidRDefault="00000000">
                  <w:pPr>
                    <w:pStyle w:val="documentsectionparagraphnth-last-child1"/>
                    <w:spacing w:line="20" w:lineRule="exac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documentright-boxsectionrightpaddin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anchor distT="0" distB="0" distL="114300" distR="114300" simplePos="0" relativeHeight="251668480" behindDoc="0" locked="0" layoutInCell="1" allowOverlap="1" wp14:anchorId="2F9493A7" wp14:editId="71F13E95">
                        <wp:simplePos x="0" y="0"/>
                        <wp:positionH relativeFrom="column">
                          <wp:posOffset>-368300</wp:posOffset>
                        </wp:positionH>
                        <wp:positionV relativeFrom="paragraph">
                          <wp:posOffset>76200</wp:posOffset>
                        </wp:positionV>
                        <wp:extent cx="64041" cy="64083"/>
                        <wp:effectExtent l="0" t="0" r="0" b="0"/>
                        <wp:wrapNone/>
                        <wp:docPr id="100037" name="Immagine 10003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41" cy="64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432FADD" w14:textId="77777777" w:rsidR="00174AB0" w:rsidRDefault="00000000">
                  <w:pPr>
                    <w:pStyle w:val="documentulli"/>
                    <w:numPr>
                      <w:ilvl w:val="0"/>
                      <w:numId w:val="6"/>
                    </w:numPr>
                    <w:spacing w:before="40" w:after="4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2A2A2A"/>
                    </w:rPr>
                    <w:t xml:space="preserve">Coach </w:t>
                  </w:r>
                  <w:proofErr w:type="spellStart"/>
                  <w:r>
                    <w:rPr>
                      <w:rStyle w:val="span"/>
                      <w:rFonts w:ascii="Blinker" w:eastAsia="Blinker" w:hAnsi="Blinker" w:cs="Blinker"/>
                      <w:color w:val="2A2A2A"/>
                    </w:rPr>
                    <w:t>Associato</w:t>
                  </w:r>
                  <w:proofErr w:type="spellEnd"/>
                  <w:r>
                    <w:rPr>
                      <w:rStyle w:val="span"/>
                      <w:rFonts w:ascii="Blinker" w:eastAsia="Blinker" w:hAnsi="Blinker" w:cs="Blinker"/>
                      <w:color w:val="2A2A2A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Blinker" w:eastAsia="Blinker" w:hAnsi="Blinker" w:cs="Blinker"/>
                      <w:color w:val="2A2A2A"/>
                    </w:rPr>
                    <w:t>certificato</w:t>
                  </w:r>
                  <w:proofErr w:type="spellEnd"/>
                  <w:r>
                    <w:rPr>
                      <w:rStyle w:val="span"/>
                      <w:rFonts w:ascii="Blinker" w:eastAsia="Blinker" w:hAnsi="Blinker" w:cs="Blinker"/>
                      <w:color w:val="2A2A2A"/>
                    </w:rPr>
                    <w:t xml:space="preserve"> PPR.</w:t>
                  </w:r>
                </w:p>
                <w:p w14:paraId="02CEAD22" w14:textId="77777777" w:rsidR="00174AB0" w:rsidRPr="00D533F2" w:rsidRDefault="00000000">
                  <w:pPr>
                    <w:pStyle w:val="documentright-boxsectionparagraphnth-last-child1ullinth-last-child1"/>
                    <w:numPr>
                      <w:ilvl w:val="0"/>
                      <w:numId w:val="6"/>
                    </w:numPr>
                    <w:spacing w:after="460" w:line="320" w:lineRule="atLeast"/>
                    <w:ind w:left="200" w:hanging="258"/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span"/>
                      <w:rFonts w:ascii="Blinker" w:eastAsia="Blinker" w:hAnsi="Blinker" w:cs="Blinker"/>
                      <w:color w:val="2A2A2A"/>
                      <w:lang w:val="it-IT"/>
                    </w:rPr>
                    <w:t>Attestato di partecipazione al workshop per incordatori Basic</w:t>
                  </w:r>
                </w:p>
              </w:tc>
            </w:tr>
          </w:tbl>
          <w:p w14:paraId="6ED8CC50" w14:textId="77777777" w:rsidR="00174AB0" w:rsidRPr="00D533F2" w:rsidRDefault="00174AB0">
            <w:pPr>
              <w:rPr>
                <w:vanish/>
                <w:lang w:val="it-IT"/>
              </w:rPr>
            </w:pPr>
          </w:p>
          <w:tbl>
            <w:tblPr>
              <w:tblStyle w:val="documentright-box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30"/>
              <w:gridCol w:w="520"/>
              <w:gridCol w:w="6036"/>
            </w:tblGrid>
            <w:tr w:rsidR="00174AB0" w:rsidRPr="00CE7420" w14:paraId="31C4C6F4" w14:textId="77777777">
              <w:trPr>
                <w:tblCellSpacing w:w="0" w:type="dxa"/>
              </w:trPr>
              <w:tc>
                <w:tcPr>
                  <w:tcW w:w="330" w:type="dxa"/>
                  <w:tcBorders>
                    <w:right w:val="single" w:sz="8" w:space="0" w:color="2A2A2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E2306C3" w14:textId="77777777" w:rsidR="00174AB0" w:rsidRPr="00D533F2" w:rsidRDefault="00000000">
                  <w:pPr>
                    <w:pStyle w:val="documentright-boxsectionleftpaddingParagraph"/>
                    <w:spacing w:line="320" w:lineRule="atLeast"/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  <w:lang w:val="it-IT"/>
                    </w:rPr>
                    <w:t> 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0C71751" w14:textId="77777777" w:rsidR="00174AB0" w:rsidRPr="00D533F2" w:rsidRDefault="00000000">
                  <w:pPr>
                    <w:pStyle w:val="documentright-boxsectionleftpaddingParagraph"/>
                    <w:spacing w:line="320" w:lineRule="atLeast"/>
                    <w:rPr>
                      <w:rStyle w:val="documentright-boxsectionlef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middlepadding"/>
                      <w:rFonts w:ascii="Blinker" w:eastAsia="Blinker" w:hAnsi="Blinker" w:cs="Blinker"/>
                      <w:color w:val="2A2A2A"/>
                      <w:lang w:val="it-IT"/>
                    </w:rPr>
                    <w:t> </w:t>
                  </w:r>
                </w:p>
              </w:tc>
              <w:tc>
                <w:tcPr>
                  <w:tcW w:w="603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70AF8D" w14:textId="77777777" w:rsidR="00D533F2" w:rsidRDefault="00D533F2">
                  <w:pPr>
                    <w:pStyle w:val="documentsectionheading"/>
                    <w:spacing w:line="320" w:lineRule="atLeast"/>
                    <w:rPr>
                      <w:rStyle w:val="documentheadingsectiontitle"/>
                      <w:rFonts w:ascii="Blinker" w:eastAsia="Blinker" w:hAnsi="Blinker" w:cs="Blinker"/>
                      <w:b/>
                      <w:bCs/>
                      <w:caps/>
                      <w:color w:val="0187DE"/>
                      <w:spacing w:val="10"/>
                      <w:sz w:val="26"/>
                      <w:szCs w:val="26"/>
                      <w:lang w:val="it-IT"/>
                    </w:rPr>
                  </w:pPr>
                </w:p>
                <w:p w14:paraId="20D66C46" w14:textId="0FF61AD9" w:rsidR="00174AB0" w:rsidRPr="00D533F2" w:rsidRDefault="00000000">
                  <w:pPr>
                    <w:pStyle w:val="documentsectionheading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>
                    <w:rPr>
                      <w:rStyle w:val="documentright-boxsectionrightpadding"/>
                      <w:rFonts w:ascii="Blinker" w:eastAsia="Blinker" w:hAnsi="Blinker" w:cs="Blinker"/>
                      <w:noProof/>
                      <w:color w:val="2A2A2A"/>
                    </w:rPr>
                    <w:lastRenderedPageBreak/>
                    <w:drawing>
                      <wp:anchor distT="0" distB="0" distL="114300" distR="114300" simplePos="0" relativeHeight="251669504" behindDoc="0" locked="0" layoutInCell="1" allowOverlap="1" wp14:anchorId="4EFAD948" wp14:editId="086E8271">
                        <wp:simplePos x="0" y="0"/>
                        <wp:positionH relativeFrom="column">
                          <wp:posOffset>-444500</wp:posOffset>
                        </wp:positionH>
                        <wp:positionV relativeFrom="paragraph">
                          <wp:posOffset>0</wp:posOffset>
                        </wp:positionV>
                        <wp:extent cx="228938" cy="229072"/>
                        <wp:effectExtent l="0" t="0" r="0" b="0"/>
                        <wp:wrapNone/>
                        <wp:docPr id="100039" name="Immagine 1000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938" cy="229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D533F2">
                    <w:rPr>
                      <w:rStyle w:val="documentheadingsectiontitle"/>
                      <w:rFonts w:ascii="Blinker" w:eastAsia="Blinker" w:hAnsi="Blinker" w:cs="Blinker"/>
                      <w:b/>
                      <w:bCs/>
                      <w:caps/>
                      <w:color w:val="0187DE"/>
                      <w:spacing w:val="10"/>
                      <w:sz w:val="26"/>
                      <w:szCs w:val="26"/>
                      <w:lang w:val="it-IT"/>
                    </w:rPr>
                    <w:t>Hobby e interessi</w:t>
                  </w:r>
                </w:p>
                <w:p w14:paraId="5D0477D8" w14:textId="77777777" w:rsidR="00174AB0" w:rsidRPr="00D533F2" w:rsidRDefault="00000000">
                  <w:pPr>
                    <w:pStyle w:val="documentparasvgdiv"/>
                    <w:spacing w:line="20" w:lineRule="exac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>
                    <w:rPr>
                      <w:rStyle w:val="documentright-boxsectionrightpadding"/>
                      <w:rFonts w:ascii="Blinker" w:eastAsia="Blinker" w:hAnsi="Blinker" w:cs="Blinker"/>
                      <w:noProof/>
                      <w:color w:val="2A2A2A"/>
                    </w:rPr>
                    <w:drawing>
                      <wp:anchor distT="0" distB="0" distL="114300" distR="114300" simplePos="0" relativeHeight="251670528" behindDoc="0" locked="0" layoutInCell="1" allowOverlap="1" wp14:anchorId="128ED004" wp14:editId="0BCEEE51">
                        <wp:simplePos x="0" y="0"/>
                        <wp:positionH relativeFrom="column">
                          <wp:posOffset>-368300</wp:posOffset>
                        </wp:positionH>
                        <wp:positionV relativeFrom="paragraph">
                          <wp:posOffset>76200</wp:posOffset>
                        </wp:positionV>
                        <wp:extent cx="64041" cy="64083"/>
                        <wp:effectExtent l="0" t="0" r="0" b="0"/>
                        <wp:wrapNone/>
                        <wp:docPr id="100041" name="Immagine 1000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4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41" cy="64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F767F13" w14:textId="77777777" w:rsidR="00174AB0" w:rsidRPr="00D533F2" w:rsidRDefault="00000000">
                  <w:pPr>
                    <w:pStyle w:val="p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  <w:t>Sport</w:t>
                  </w:r>
                </w:p>
                <w:p w14:paraId="4FF5BB11" w14:textId="77777777" w:rsidR="00174AB0" w:rsidRPr="00D533F2" w:rsidRDefault="00000000">
                  <w:pPr>
                    <w:pStyle w:val="p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  <w:t>Cinema/Documentari</w:t>
                  </w:r>
                </w:p>
                <w:p w14:paraId="211659BD" w14:textId="77777777" w:rsidR="00174AB0" w:rsidRPr="00D533F2" w:rsidRDefault="00000000">
                  <w:pPr>
                    <w:pStyle w:val="p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  <w:t>Montagna</w:t>
                  </w:r>
                </w:p>
                <w:p w14:paraId="717D63FA" w14:textId="77777777" w:rsidR="00174AB0" w:rsidRPr="00D533F2" w:rsidRDefault="00000000">
                  <w:pPr>
                    <w:pStyle w:val="p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  <w:t>Trekking</w:t>
                  </w:r>
                </w:p>
                <w:p w14:paraId="72715020" w14:textId="77777777" w:rsidR="00174AB0" w:rsidRPr="00D533F2" w:rsidRDefault="00000000">
                  <w:pPr>
                    <w:pStyle w:val="p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  <w:t>Running</w:t>
                  </w:r>
                </w:p>
                <w:p w14:paraId="001BC175" w14:textId="77777777" w:rsidR="00174AB0" w:rsidRPr="00D533F2" w:rsidRDefault="00000000">
                  <w:pPr>
                    <w:pStyle w:val="p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  <w:t>Mare</w:t>
                  </w:r>
                </w:p>
                <w:p w14:paraId="43D95349" w14:textId="77777777" w:rsidR="00174AB0" w:rsidRPr="00D533F2" w:rsidRDefault="00000000">
                  <w:pPr>
                    <w:pStyle w:val="p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  <w:t>Leggere</w:t>
                  </w:r>
                </w:p>
                <w:p w14:paraId="035CF0B1" w14:textId="77777777" w:rsidR="00174AB0" w:rsidRPr="00D533F2" w:rsidRDefault="00000000">
                  <w:pPr>
                    <w:pStyle w:val="p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  <w:t>Viaggiare</w:t>
                  </w:r>
                </w:p>
                <w:p w14:paraId="1F8A57A5" w14:textId="77777777" w:rsidR="00174AB0" w:rsidRPr="00D533F2" w:rsidRDefault="00000000">
                  <w:pPr>
                    <w:pStyle w:val="p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  <w:t>Bicicletta</w:t>
                  </w:r>
                </w:p>
                <w:p w14:paraId="19512844" w14:textId="77777777" w:rsidR="00174AB0" w:rsidRPr="00D533F2" w:rsidRDefault="00000000">
                  <w:pPr>
                    <w:pStyle w:val="p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  <w:t>Skateboard</w:t>
                  </w:r>
                </w:p>
                <w:p w14:paraId="59826B94" w14:textId="77777777" w:rsidR="00174AB0" w:rsidRPr="00D533F2" w:rsidRDefault="00000000">
                  <w:pPr>
                    <w:pStyle w:val="p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  <w:t>Fai da te</w:t>
                  </w:r>
                </w:p>
                <w:p w14:paraId="7B65F36A" w14:textId="77777777" w:rsidR="00174AB0" w:rsidRPr="00D533F2" w:rsidRDefault="00000000">
                  <w:pPr>
                    <w:pStyle w:val="p"/>
                    <w:spacing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  <w:r w:rsidRPr="00D533F2"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  <w:t>Auto e Moto</w:t>
                  </w:r>
                </w:p>
                <w:p w14:paraId="113823DE" w14:textId="77777777" w:rsidR="00174AB0" w:rsidRPr="00D533F2" w:rsidRDefault="00174AB0">
                  <w:pPr>
                    <w:pStyle w:val="p"/>
                    <w:spacing w:after="460" w:line="320" w:lineRule="atLeast"/>
                    <w:rPr>
                      <w:rStyle w:val="documentright-boxsectionrightpadding"/>
                      <w:rFonts w:ascii="Blinker" w:eastAsia="Blinker" w:hAnsi="Blinker" w:cs="Blinker"/>
                      <w:color w:val="2A2A2A"/>
                      <w:lang w:val="it-IT"/>
                    </w:rPr>
                  </w:pPr>
                </w:p>
              </w:tc>
            </w:tr>
          </w:tbl>
          <w:p w14:paraId="6511472B" w14:textId="77777777" w:rsidR="00174AB0" w:rsidRPr="00D533F2" w:rsidRDefault="00000000">
            <w:pPr>
              <w:pStyle w:val="gapdiv"/>
              <w:rPr>
                <w:rStyle w:val="documentright-box"/>
                <w:rFonts w:ascii="Blinker" w:eastAsia="Blinker" w:hAnsi="Blinker" w:cs="Blinker"/>
                <w:color w:val="2A2A2A"/>
                <w:lang w:val="it-IT"/>
              </w:rPr>
            </w:pPr>
            <w:r w:rsidRPr="00D533F2">
              <w:rPr>
                <w:rStyle w:val="documentright-box"/>
                <w:rFonts w:ascii="Blinker" w:eastAsia="Blinker" w:hAnsi="Blinker" w:cs="Blinker"/>
                <w:color w:val="2A2A2A"/>
                <w:lang w:val="it-IT"/>
              </w:rPr>
              <w:lastRenderedPageBreak/>
              <w:t> </w:t>
            </w:r>
          </w:p>
          <w:tbl>
            <w:tblPr>
              <w:tblStyle w:val="divdocumentdisclaim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0"/>
            </w:tblGrid>
            <w:tr w:rsidR="00174AB0" w:rsidRPr="00CE7420" w14:paraId="089F5F1F" w14:textId="77777777">
              <w:trPr>
                <w:cantSplit/>
                <w:tblCellSpacing w:w="0" w:type="dxa"/>
              </w:trPr>
              <w:tc>
                <w:tcPr>
                  <w:tcW w:w="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tbl>
                  <w:tblPr>
                    <w:tblStyle w:val="divdocumentdisclaimtable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6886"/>
                  </w:tblGrid>
                  <w:tr w:rsidR="00174AB0" w:rsidRPr="00CE7420" w14:paraId="34083B21" w14:textId="77777777">
                    <w:trPr>
                      <w:cantSplit/>
                      <w:tblCellSpacing w:w="0" w:type="dxa"/>
                    </w:trPr>
                    <w:tc>
                      <w:tcPr>
                        <w:tcW w:w="688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  <w:hideMark/>
                      </w:tcPr>
                      <w:p w14:paraId="62E4363A" w14:textId="77777777" w:rsidR="00174AB0" w:rsidRPr="00D533F2" w:rsidRDefault="00000000">
                        <w:pPr>
                          <w:pStyle w:val="divdocumentdisclaimp"/>
                          <w:spacing w:line="320" w:lineRule="atLeast"/>
                          <w:ind w:left="300"/>
                          <w:rPr>
                            <w:rStyle w:val="documentsectionparagraphnth-last-child1Character"/>
                            <w:rFonts w:ascii="Blinker" w:eastAsia="Blinker" w:hAnsi="Blinker" w:cs="Blinker"/>
                            <w:lang w:val="it-IT"/>
                          </w:rPr>
                        </w:pPr>
                        <w:r w:rsidRPr="00D533F2">
                          <w:rPr>
                            <w:rStyle w:val="documentsectionparagraphnth-last-child1Character"/>
                            <w:rFonts w:ascii="Blinker" w:eastAsia="Blinker" w:hAnsi="Blinker" w:cs="Blinker"/>
                            <w:color w:val="FFFFFF"/>
                            <w:lang w:val="it-IT"/>
                          </w:rPr>
                          <w:t xml:space="preserve">Autorizzo il trattamento dei dati personali contenuti nel mio CV ex art. 13 del decreto legislativo 196/2003 e art. 13 del regolamento UE 2016/679 sulla protezione dei singoli cittadini in merito al trattamento dei dati personali </w:t>
                        </w:r>
                      </w:p>
                      <w:p w14:paraId="680147B4" w14:textId="77777777" w:rsidR="00174AB0" w:rsidRPr="00D533F2" w:rsidRDefault="00174AB0">
                        <w:pPr>
                          <w:pStyle w:val="documentright-boxsinglecolumnnotinfobarparanotinfotileparanotlangskills"/>
                          <w:spacing w:line="320" w:lineRule="atLeast"/>
                          <w:ind w:left="300"/>
                          <w:textAlignment w:val="auto"/>
                          <w:rPr>
                            <w:rStyle w:val="documentright-boxsinglecolumnnotinfobarparanotinfotileparanotlangskillsCharacter"/>
                            <w:rFonts w:ascii="Blinker" w:eastAsia="Blinker" w:hAnsi="Blinker" w:cs="Blinker"/>
                            <w:color w:val="8A8A8A"/>
                            <w:sz w:val="18"/>
                            <w:szCs w:val="18"/>
                            <w:lang w:val="it-IT"/>
                          </w:rPr>
                        </w:pPr>
                      </w:p>
                      <w:p w14:paraId="1428AF2B" w14:textId="77777777" w:rsidR="00174AB0" w:rsidRPr="00D533F2" w:rsidRDefault="00000000">
                        <w:pPr>
                          <w:pStyle w:val="divdocumentdivPARAGRAPHPPDTppdtspace"/>
                          <w:ind w:left="300"/>
                          <w:rPr>
                            <w:rStyle w:val="documentsectionparagraphnth-last-child1Character"/>
                            <w:rFonts w:ascii="Blinker" w:eastAsia="Blinker" w:hAnsi="Blinker" w:cs="Blinker"/>
                            <w:color w:val="2A2A2A"/>
                            <w:lang w:val="it-IT"/>
                          </w:rPr>
                        </w:pPr>
                        <w:r w:rsidRPr="00D533F2">
                          <w:rPr>
                            <w:rStyle w:val="documentsectionparagraphnth-last-child1Character"/>
                            <w:rFonts w:ascii="Blinker" w:eastAsia="Blinker" w:hAnsi="Blinker" w:cs="Blinker"/>
                            <w:color w:val="FFFFFF"/>
                            <w:lang w:val="it-IT"/>
                          </w:rPr>
                          <w:t> </w:t>
                        </w:r>
                      </w:p>
                      <w:p w14:paraId="77D4B1E0" w14:textId="77777777" w:rsidR="00174AB0" w:rsidRPr="00D533F2" w:rsidRDefault="00174AB0">
                        <w:pPr>
                          <w:pStyle w:val="div"/>
                          <w:spacing w:line="320" w:lineRule="atLeast"/>
                          <w:ind w:left="300"/>
                          <w:rPr>
                            <w:rStyle w:val="documentsectionnth-last-child1paragraphnth-last-child1Character"/>
                            <w:rFonts w:ascii="Blinker" w:eastAsia="Blinker" w:hAnsi="Blinker" w:cs="Blinker"/>
                            <w:color w:val="8A8A8A"/>
                            <w:sz w:val="14"/>
                            <w:szCs w:val="14"/>
                            <w:lang w:val="it-IT"/>
                          </w:rPr>
                        </w:pPr>
                      </w:p>
                      <w:p w14:paraId="35B8D37D" w14:textId="77777777" w:rsidR="00174AB0" w:rsidRPr="00D533F2" w:rsidRDefault="00174AB0">
                        <w:pPr>
                          <w:pStyle w:val="divdocumentFIELDSURL"/>
                          <w:spacing w:line="500" w:lineRule="exact"/>
                          <w:ind w:left="300"/>
                          <w:rPr>
                            <w:rStyle w:val="documentsectionnth-last-child1paragraphnth-last-child1Character"/>
                            <w:rFonts w:ascii="Blinker" w:eastAsia="Blinker" w:hAnsi="Blinker" w:cs="Blinker"/>
                            <w:color w:val="8A8A8A"/>
                            <w:sz w:val="14"/>
                            <w:szCs w:val="14"/>
                            <w:lang w:val="it-IT"/>
                          </w:rPr>
                        </w:pPr>
                      </w:p>
                      <w:p w14:paraId="0E9638A8" w14:textId="77777777" w:rsidR="00174AB0" w:rsidRPr="00D533F2" w:rsidRDefault="00000000">
                        <w:pPr>
                          <w:pStyle w:val="gapdivsgtr"/>
                          <w:ind w:left="300"/>
                          <w:rPr>
                            <w:rStyle w:val="documentsectionnth-last-child1paragraphnth-last-child1Character"/>
                            <w:rFonts w:ascii="Blinker" w:eastAsia="Blinker" w:hAnsi="Blinker" w:cs="Blinker"/>
                            <w:color w:val="2A2A2A"/>
                            <w:lang w:val="it-IT"/>
                          </w:rPr>
                        </w:pPr>
                        <w:r w:rsidRPr="00D533F2">
                          <w:rPr>
                            <w:rStyle w:val="documentsectionnth-last-child1paragraphnth-last-child1Character"/>
                            <w:rFonts w:ascii="Blinker" w:eastAsia="Blinker" w:hAnsi="Blinker" w:cs="Blinker"/>
                            <w:color w:val="FFFFFF"/>
                            <w:lang w:val="it-IT"/>
                          </w:rPr>
                          <w:t> </w:t>
                        </w:r>
                      </w:p>
                    </w:tc>
                  </w:tr>
                </w:tbl>
                <w:p w14:paraId="3AD1405F" w14:textId="77777777" w:rsidR="00174AB0" w:rsidRPr="00D533F2" w:rsidRDefault="00174AB0">
                  <w:pPr>
                    <w:rPr>
                      <w:lang w:val="it-IT"/>
                    </w:rPr>
                  </w:pPr>
                </w:p>
              </w:tc>
            </w:tr>
          </w:tbl>
          <w:p w14:paraId="6510DD3C" w14:textId="77777777" w:rsidR="00174AB0" w:rsidRPr="00D533F2" w:rsidRDefault="00174AB0">
            <w:pPr>
              <w:rPr>
                <w:lang w:val="it-IT"/>
              </w:rPr>
            </w:pPr>
          </w:p>
          <w:p w14:paraId="530430BF" w14:textId="77777777" w:rsidR="00174AB0" w:rsidRPr="00D533F2" w:rsidRDefault="00174AB0">
            <w:pPr>
              <w:rPr>
                <w:rStyle w:val="documentright-box"/>
                <w:rFonts w:ascii="Blinker" w:eastAsia="Blinker" w:hAnsi="Blinker" w:cs="Blinker"/>
                <w:color w:val="2A2A2A"/>
                <w:lang w:val="it-IT"/>
              </w:rPr>
            </w:pPr>
          </w:p>
        </w:tc>
        <w:tc>
          <w:tcPr>
            <w:tcW w:w="500" w:type="dxa"/>
            <w:tcMar>
              <w:top w:w="600" w:type="dxa"/>
              <w:left w:w="0" w:type="dxa"/>
              <w:bottom w:w="600" w:type="dxa"/>
              <w:right w:w="0" w:type="dxa"/>
            </w:tcMar>
            <w:vAlign w:val="bottom"/>
            <w:hideMark/>
          </w:tcPr>
          <w:p w14:paraId="62CEE314" w14:textId="77777777" w:rsidR="00174AB0" w:rsidRPr="00D533F2" w:rsidRDefault="00174AB0">
            <w:pPr>
              <w:pStyle w:val="documentsidepaddingcellParagraph"/>
              <w:pBdr>
                <w:top w:val="none" w:sz="0" w:space="0" w:color="auto"/>
                <w:bottom w:val="none" w:sz="0" w:space="0" w:color="auto"/>
              </w:pBdr>
              <w:spacing w:line="320" w:lineRule="atLeast"/>
              <w:textAlignment w:val="auto"/>
              <w:rPr>
                <w:rStyle w:val="documentsidepaddingcell"/>
                <w:rFonts w:ascii="Blinker" w:eastAsia="Blinker" w:hAnsi="Blinker" w:cs="Blinker"/>
                <w:color w:val="2A2A2A"/>
                <w:lang w:val="it-IT"/>
              </w:rPr>
            </w:pPr>
          </w:p>
        </w:tc>
      </w:tr>
    </w:tbl>
    <w:p w14:paraId="7E319260" w14:textId="77777777" w:rsidR="00174AB0" w:rsidRDefault="00000000">
      <w:pPr>
        <w:spacing w:line="20" w:lineRule="auto"/>
        <w:rPr>
          <w:rFonts w:ascii="Blinker" w:eastAsia="Blinker" w:hAnsi="Blinker" w:cs="Blinker"/>
          <w:color w:val="2A2A2A"/>
        </w:rPr>
      </w:pPr>
      <w:r>
        <w:rPr>
          <w:color w:val="FFFFFF"/>
          <w:sz w:val="2"/>
        </w:rPr>
        <w:lastRenderedPageBreak/>
        <w:t>.</w:t>
      </w:r>
      <w:r w:rsidR="0056658A">
        <w:pict w14:anchorId="1C994A2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" style="position:absolute;margin-left:226pt;margin-top:0;width:344.3pt;height:156.45pt;z-index:251671552;mso-wrap-style:none;mso-wrap-edited:f;mso-width-percent:0;mso-height-percent:0;mso-position-horizontal-relative:text;mso-position-vertical:bottom;mso-position-vertical-relative:margin;mso-width-percent:0;mso-height-percent:0;v-text-anchor:top" o:allowincell="f" stroked="f">
            <v:path strokeok="f" textboxrect="0,0,21600,21600"/>
            <v:textbox style="mso-fit-shape-to-text:t" inset="0,0,0,0">
              <w:txbxContent>
                <w:tbl>
                  <w:tblPr>
                    <w:tblStyle w:val="divdocumentdisclaimtable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6886"/>
                  </w:tblGrid>
                  <w:tr w:rsidR="00174AB0" w14:paraId="14806BE3" w14:textId="77777777">
                    <w:trPr>
                      <w:tblCellSpacing w:w="0" w:type="dxa"/>
                    </w:trPr>
                    <w:tc>
                      <w:tcPr>
                        <w:tcW w:w="688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  <w:hideMark/>
                      </w:tcPr>
                      <w:p w14:paraId="49F028F3" w14:textId="77777777" w:rsidR="00174AB0" w:rsidRPr="00D533F2" w:rsidRDefault="00000000">
                        <w:pPr>
                          <w:pStyle w:val="divdocumentdisclaimp"/>
                          <w:spacing w:line="320" w:lineRule="atLeast"/>
                          <w:rPr>
                            <w:rStyle w:val="documentsectionparagraphnth-last-child1Character"/>
                            <w:rFonts w:ascii="Blinker" w:eastAsia="Blinker" w:hAnsi="Blinker" w:cs="Blinker"/>
                            <w:lang w:val="it-IT"/>
                          </w:rPr>
                        </w:pPr>
                        <w:r w:rsidRPr="00D533F2">
                          <w:rPr>
                            <w:rStyle w:val="documentsectionparagraphnth-last-child1Character"/>
                            <w:rFonts w:ascii="Blinker" w:eastAsia="Blinker" w:hAnsi="Blinker" w:cs="Blinker"/>
                            <w:lang w:val="it-IT"/>
                          </w:rPr>
                          <w:t xml:space="preserve">Autorizzo il trattamento dei dati personali contenuti nel mio CV ex art. 13 del decreto legislativo 196/2003 e art. 13 del regolamento UE 2016/679 sulla protezione dei singoli cittadini in merito al trattamento dei dati personali </w:t>
                        </w:r>
                      </w:p>
                      <w:p w14:paraId="1D5FD0D7" w14:textId="77777777" w:rsidR="00174AB0" w:rsidRPr="00D533F2" w:rsidRDefault="00174AB0">
                        <w:pPr>
                          <w:pStyle w:val="documentright-boxsinglecolumnnotinfobarparanotinfotileparanotlangskills"/>
                          <w:spacing w:line="320" w:lineRule="atLeast"/>
                          <w:textAlignment w:val="auto"/>
                          <w:rPr>
                            <w:rStyle w:val="documentright-boxsinglecolumnnotinfobarparanotinfotileparanotlangskillsCharacter"/>
                            <w:rFonts w:ascii="Blinker" w:eastAsia="Blinker" w:hAnsi="Blinker" w:cs="Blinker"/>
                            <w:color w:val="8A8A8A"/>
                            <w:sz w:val="18"/>
                            <w:szCs w:val="18"/>
                            <w:lang w:val="it-IT"/>
                          </w:rPr>
                        </w:pPr>
                      </w:p>
                      <w:p w14:paraId="7FDB846B" w14:textId="77777777" w:rsidR="00174AB0" w:rsidRPr="00D533F2" w:rsidRDefault="00000000">
                        <w:pPr>
                          <w:pStyle w:val="divdocumentdivPARAGRAPHPPDTppdtspace"/>
                          <w:rPr>
                            <w:rStyle w:val="documentsectionparagraphnth-last-child1Character"/>
                            <w:rFonts w:ascii="Blinker" w:eastAsia="Blinker" w:hAnsi="Blinker" w:cs="Blinker"/>
                            <w:color w:val="2A2A2A"/>
                            <w:lang w:val="it-IT"/>
                          </w:rPr>
                        </w:pPr>
                        <w:r w:rsidRPr="00D533F2">
                          <w:rPr>
                            <w:rStyle w:val="documentsectionparagraphnth-last-child1Character"/>
                            <w:rFonts w:ascii="Blinker" w:eastAsia="Blinker" w:hAnsi="Blinker" w:cs="Blinker"/>
                            <w:color w:val="2A2A2A"/>
                            <w:lang w:val="it-IT"/>
                          </w:rPr>
                          <w:t> </w:t>
                        </w:r>
                      </w:p>
                      <w:p w14:paraId="2374058B" w14:textId="77777777" w:rsidR="00174AB0" w:rsidRPr="00D533F2" w:rsidRDefault="00174AB0">
                        <w:pPr>
                          <w:pStyle w:val="div"/>
                          <w:spacing w:line="320" w:lineRule="atLeast"/>
                          <w:rPr>
                            <w:rStyle w:val="documentsectionnth-last-child1paragraphnth-last-child1Character"/>
                            <w:rFonts w:ascii="Blinker" w:eastAsia="Blinker" w:hAnsi="Blinker" w:cs="Blinker"/>
                            <w:color w:val="8A8A8A"/>
                            <w:sz w:val="14"/>
                            <w:szCs w:val="14"/>
                            <w:lang w:val="it-IT"/>
                          </w:rPr>
                        </w:pPr>
                      </w:p>
                      <w:p w14:paraId="350564F6" w14:textId="77777777" w:rsidR="00174AB0" w:rsidRDefault="00000000">
                        <w:pPr>
                          <w:pStyle w:val="divdocumentFIELDSURL"/>
                          <w:spacing w:line="320" w:lineRule="atLeast"/>
                          <w:rPr>
                            <w:rStyle w:val="documentsectionnth-last-child1paragraphnth-last-child1Character"/>
                            <w:rFonts w:ascii="Blinker" w:eastAsia="Blinker" w:hAnsi="Blinker" w:cs="Blinker"/>
                            <w:color w:val="8A8A8A"/>
                            <w:sz w:val="14"/>
                            <w:szCs w:val="14"/>
                          </w:rPr>
                        </w:pPr>
                        <w:r>
                          <w:rPr>
                            <w:rStyle w:val="documentsectionnth-last-child1paragraphnth-last-child1Character"/>
                            <w:rFonts w:ascii="Blinker" w:eastAsia="Blinker" w:hAnsi="Blinker" w:cs="Blinker"/>
                            <w:noProof/>
                            <w:color w:val="8A8A8A"/>
                            <w:sz w:val="14"/>
                            <w:szCs w:val="14"/>
                          </w:rPr>
                          <w:drawing>
                            <wp:inline distT="0" distB="0" distL="0" distR="0" wp14:anchorId="43F82146" wp14:editId="21216488">
                              <wp:extent cx="1358900" cy="317500"/>
                              <wp:effectExtent l="0" t="0" r="0" b="0"/>
                              <wp:docPr id="100043" name="Immagine 1000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4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8900" cy="3175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AFF0570" w14:textId="77777777" w:rsidR="00174AB0" w:rsidRDefault="00000000">
                        <w:pPr>
                          <w:pStyle w:val="gapdivsgtr"/>
                          <w:rPr>
                            <w:rStyle w:val="documentsectionnth-last-child1paragraphnth-last-child1Character"/>
                            <w:rFonts w:ascii="Blinker" w:eastAsia="Blinker" w:hAnsi="Blinker" w:cs="Blinker"/>
                            <w:color w:val="2A2A2A"/>
                          </w:rPr>
                        </w:pPr>
                        <w:r>
                          <w:rPr>
                            <w:rStyle w:val="documentsectionnth-last-child1paragraphnth-last-child1Character"/>
                            <w:rFonts w:ascii="Blinker" w:eastAsia="Blinker" w:hAnsi="Blinker" w:cs="Blinker"/>
                            <w:color w:val="2A2A2A"/>
                          </w:rPr>
                          <w:t> </w:t>
                        </w:r>
                      </w:p>
                    </w:tc>
                  </w:tr>
                </w:tbl>
                <w:p w14:paraId="1DB7A0E9" w14:textId="77777777" w:rsidR="00174AB0" w:rsidRDefault="00174AB0"/>
              </w:txbxContent>
            </v:textbox>
            <w10:wrap anchory="margin"/>
          </v:shape>
        </w:pict>
      </w:r>
    </w:p>
    <w:sectPr w:rsidR="00174AB0">
      <w:headerReference w:type="default" r:id="rId24"/>
      <w:footerReference w:type="default" r:id="rId25"/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E02BB" w14:textId="77777777" w:rsidR="0056658A" w:rsidRDefault="0056658A">
      <w:pPr>
        <w:spacing w:line="240" w:lineRule="auto"/>
      </w:pPr>
      <w:r>
        <w:separator/>
      </w:r>
    </w:p>
  </w:endnote>
  <w:endnote w:type="continuationSeparator" w:id="0">
    <w:p w14:paraId="47AADC93" w14:textId="77777777" w:rsidR="0056658A" w:rsidRDefault="005665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2BC0A653-E792-544D-8CFA-C64E29A976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569772-1217-3641-A001-9508DC3F8FE2}"/>
    <w:embedBold r:id="rId3" w:fontKey="{BB1C4E83-8D5B-D34D-873E-17318067F281}"/>
    <w:embedItalic r:id="rId4" w:fontKey="{14EBF6ED-D52C-6147-8D01-2B9E87E510F5}"/>
    <w:embedBoldItalic r:id="rId5" w:fontKey="{98F1BBC9-9F1E-4248-A45B-8A50B9F522D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1A8E8D3-8618-B04D-9CAE-988E23E27F4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F629E683-3411-134D-A88F-491D4A5FC5DA}"/>
  </w:font>
  <w:font w:name="Blinker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6929992-CB00-2044-B4DE-76D877D5C7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37240" w14:textId="77777777" w:rsidR="00174AB0" w:rsidRDefault="00000000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57A01" w14:textId="77777777" w:rsidR="0056658A" w:rsidRDefault="0056658A">
      <w:pPr>
        <w:spacing w:line="240" w:lineRule="auto"/>
      </w:pPr>
      <w:r>
        <w:separator/>
      </w:r>
    </w:p>
  </w:footnote>
  <w:footnote w:type="continuationSeparator" w:id="0">
    <w:p w14:paraId="5BFF9D74" w14:textId="77777777" w:rsidR="0056658A" w:rsidRDefault="005665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151EC" w14:textId="77777777" w:rsidR="00174AB0" w:rsidRDefault="00000000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EB60464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0187DE"/>
      </w:rPr>
    </w:lvl>
    <w:lvl w:ilvl="1" w:tplc="56046E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0DC03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D2888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3D2FF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39EA4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DCEA8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363C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2CE6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4EF20442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0187DE"/>
      </w:rPr>
    </w:lvl>
    <w:lvl w:ilvl="1" w:tplc="CD944C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21654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ACDE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4A66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8CC18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2FA40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8D24A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7B86E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E12C1B2C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0187DE"/>
      </w:rPr>
    </w:lvl>
    <w:lvl w:ilvl="1" w:tplc="B99C13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BC609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9C880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1A6CF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8A16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70F7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DCA55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C83B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1E02B4AC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0187DE"/>
      </w:rPr>
    </w:lvl>
    <w:lvl w:ilvl="1" w:tplc="99F834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8C5D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F4AD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CF0CA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63E7C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CDC68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CA6A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F8B6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9398CAEC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0187DE"/>
      </w:rPr>
    </w:lvl>
    <w:lvl w:ilvl="1" w:tplc="6C2AE9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E9AE9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0BA13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722B9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CDAF1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D2414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DB602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5AEF8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13F8642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0187DE"/>
      </w:rPr>
    </w:lvl>
    <w:lvl w:ilvl="1" w:tplc="A6BCF7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378CF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E058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9AA8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B4E4E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C7849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918C0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0A2CF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815033367">
    <w:abstractNumId w:val="0"/>
  </w:num>
  <w:num w:numId="2" w16cid:durableId="139618608">
    <w:abstractNumId w:val="1"/>
  </w:num>
  <w:num w:numId="3" w16cid:durableId="1143889802">
    <w:abstractNumId w:val="2"/>
  </w:num>
  <w:num w:numId="4" w16cid:durableId="1349209876">
    <w:abstractNumId w:val="3"/>
  </w:num>
  <w:num w:numId="5" w16cid:durableId="531264693">
    <w:abstractNumId w:val="4"/>
  </w:num>
  <w:num w:numId="6" w16cid:durableId="6861774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4AB0"/>
    <w:rsid w:val="00040007"/>
    <w:rsid w:val="00116EF9"/>
    <w:rsid w:val="00174AB0"/>
    <w:rsid w:val="0056658A"/>
    <w:rsid w:val="00BA2E1E"/>
    <w:rsid w:val="00CE7420"/>
    <w:rsid w:val="00D533F2"/>
    <w:rsid w:val="00F3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616A53"/>
  <w15:docId w15:val="{E9AB92F3-61AB-684C-BDC2-9954CB883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e"/>
  </w:style>
  <w:style w:type="character" w:customStyle="1" w:styleId="documentsidepaddingcell">
    <w:name w:val="document_sidepaddingcell"/>
    <w:basedOn w:val="Carpredefinitoparagrafo"/>
  </w:style>
  <w:style w:type="character" w:customStyle="1" w:styleId="documentleft-box">
    <w:name w:val="document_left-box"/>
    <w:basedOn w:val="Carpredefinitoparagrafo"/>
    <w:rPr>
      <w:shd w:val="clear" w:color="auto" w:fill="0187DE"/>
    </w:rPr>
  </w:style>
  <w:style w:type="paragraph" w:customStyle="1" w:styleId="documentleft-boxsectionnth-child1">
    <w:name w:val="document_left-box_section_nth-child(1)"/>
    <w:basedOn w:val="Normale"/>
  </w:style>
  <w:style w:type="paragraph" w:customStyle="1" w:styleId="documentsectionSECTIONPICTparagraphnth-last-child1">
    <w:name w:val="document_section_SECTION_PICT_paragraph_nth-last-child(1)"/>
    <w:basedOn w:val="Normale"/>
  </w:style>
  <w:style w:type="paragraph" w:customStyle="1" w:styleId="documentPICTPic">
    <w:name w:val="document_PICTPic"/>
    <w:basedOn w:val="Normale"/>
    <w:pPr>
      <w:jc w:val="center"/>
    </w:pPr>
  </w:style>
  <w:style w:type="paragraph" w:customStyle="1" w:styleId="documentPICTPicfield">
    <w:name w:val="document_PICTPic_field"/>
    <w:basedOn w:val="Normale"/>
    <w:pPr>
      <w:jc w:val="center"/>
    </w:pPr>
  </w:style>
  <w:style w:type="character" w:customStyle="1" w:styleId="documentPICTPicimg">
    <w:name w:val="document_PICTPic_img"/>
    <w:basedOn w:val="Carpredefinitoparagrafo"/>
  </w:style>
  <w:style w:type="paragraph" w:customStyle="1" w:styleId="documentleft-boxsectionnth-child1sectionnotsummary">
    <w:name w:val="document_left-box_section_nth-child(1) + section_not(.summary)"/>
    <w:basedOn w:val="Normale"/>
  </w:style>
  <w:style w:type="paragraph" w:customStyle="1" w:styleId="div">
    <w:name w:val="div"/>
    <w:basedOn w:val="Normale"/>
  </w:style>
  <w:style w:type="paragraph" w:customStyle="1" w:styleId="documentleft-boxSECTIONCNTCbordertable">
    <w:name w:val="document_left-box_SECTION_CNTC_bordertable"/>
    <w:basedOn w:val="Normale"/>
    <w:rPr>
      <w:vanish/>
    </w:rPr>
  </w:style>
  <w:style w:type="character" w:customStyle="1" w:styleId="documentleft-boxbordercell">
    <w:name w:val="document_left-box_bordercell"/>
    <w:basedOn w:val="Carpredefinitoparagrafo"/>
  </w:style>
  <w:style w:type="paragraph" w:customStyle="1" w:styleId="documentsectionleftpadding">
    <w:name w:val="document_sectionleftpadding"/>
    <w:basedOn w:val="Normale"/>
    <w:rPr>
      <w:vanish/>
    </w:rPr>
  </w:style>
  <w:style w:type="paragraph" w:customStyle="1" w:styleId="documentsectionmiddlepadding">
    <w:name w:val="document_sectionmiddlepadding"/>
    <w:basedOn w:val="Normale"/>
    <w:rPr>
      <w:vanish/>
    </w:rPr>
  </w:style>
  <w:style w:type="paragraph" w:customStyle="1" w:styleId="documentsectionrightpadding">
    <w:name w:val="document_sectionrightpadding"/>
    <w:basedOn w:val="Normale"/>
  </w:style>
  <w:style w:type="paragraph" w:customStyle="1" w:styleId="documentleft-boxSECTIONCNTCheading">
    <w:name w:val="document_left-box_SECTION_CNTC_heading"/>
    <w:basedOn w:val="Normale"/>
  </w:style>
  <w:style w:type="character" w:customStyle="1" w:styleId="documentheadingsectiontitle">
    <w:name w:val="document_heading_sectiontitle"/>
    <w:basedOn w:val="Carpredefinitoparagrafo"/>
  </w:style>
  <w:style w:type="paragraph" w:customStyle="1" w:styleId="documentsectionparagraphnth-last-child1">
    <w:name w:val="document_section_paragraph_nth-last-child(1)"/>
    <w:basedOn w:val="Normale"/>
  </w:style>
  <w:style w:type="paragraph" w:customStyle="1" w:styleId="documentleft-boxparasvgdiv">
    <w:name w:val="document_left-box_parasvgdiv"/>
    <w:basedOn w:val="Normale"/>
    <w:rPr>
      <w:vanish/>
    </w:rPr>
  </w:style>
  <w:style w:type="character" w:customStyle="1" w:styleId="documentleft-boxiconSvg">
    <w:name w:val="document_left-box_iconSvg"/>
    <w:basedOn w:val="Carpredefinitoparagrafo"/>
  </w:style>
  <w:style w:type="character" w:customStyle="1" w:styleId="documentaddressicoTxt">
    <w:name w:val="document_address_icoTxt"/>
    <w:basedOn w:val="Carpredefinitoparagrafo"/>
  </w:style>
  <w:style w:type="character" w:customStyle="1" w:styleId="span">
    <w:name w:val="span"/>
    <w:basedOn w:val="Carpredefinitoparagrafo"/>
    <w:rPr>
      <w:bdr w:val="none" w:sz="0" w:space="0" w:color="auto"/>
      <w:vertAlign w:val="baseline"/>
    </w:rPr>
  </w:style>
  <w:style w:type="character" w:customStyle="1" w:styleId="documentaddressicoTxtdiv">
    <w:name w:val="document_address_icoTxt_div"/>
    <w:basedOn w:val="Carpredefinitoparagrafo"/>
  </w:style>
  <w:style w:type="table" w:customStyle="1" w:styleId="documentaddress">
    <w:name w:val="document_address"/>
    <w:basedOn w:val="Tabellanormale"/>
    <w:tblPr/>
  </w:style>
  <w:style w:type="paragraph" w:customStyle="1" w:styleId="documentleft-boxiconRownth-child1iconSvgdiv">
    <w:name w:val="document_left-box_iconRow_nth-child(1)_iconSvg &gt; div"/>
    <w:basedOn w:val="Normale"/>
  </w:style>
  <w:style w:type="character" w:customStyle="1" w:styleId="documentleft-boxsectionnth-child1sectionnotsummaryCharacter">
    <w:name w:val="document_left-box_section_nth-child(1) + section_not(.summary) Character"/>
    <w:basedOn w:val="Carpredefinitoparagrafo"/>
    <w:rPr>
      <w:bdr w:val="none" w:sz="0" w:space="0" w:color="auto"/>
    </w:rPr>
  </w:style>
  <w:style w:type="paragraph" w:customStyle="1" w:styleId="documentleft-boxsummary">
    <w:name w:val="document_left-box_summary"/>
    <w:basedOn w:val="Normale"/>
  </w:style>
  <w:style w:type="character" w:customStyle="1" w:styleId="documentleft-boxsummaryCharacter">
    <w:name w:val="document_left-box_summary Character"/>
    <w:basedOn w:val="Carpredefinitoparagrafo"/>
  </w:style>
  <w:style w:type="table" w:customStyle="1" w:styleId="documentbordertable">
    <w:name w:val="document_bordertable"/>
    <w:basedOn w:val="Tabellanormale"/>
    <w:tblPr/>
  </w:style>
  <w:style w:type="paragraph" w:customStyle="1" w:styleId="documentsectionheading">
    <w:name w:val="document_section_heading"/>
    <w:basedOn w:val="Normale"/>
    <w:pPr>
      <w:pBdr>
        <w:bottom w:val="none" w:sz="0" w:space="5" w:color="auto"/>
      </w:pBdr>
    </w:pPr>
  </w:style>
  <w:style w:type="paragraph" w:customStyle="1" w:styleId="documentsummarysinglecolumn">
    <w:name w:val="document_summary_singlecolumn"/>
    <w:basedOn w:val="Normale"/>
  </w:style>
  <w:style w:type="paragraph" w:customStyle="1" w:styleId="p">
    <w:name w:val="p"/>
    <w:basedOn w:val="Normale"/>
  </w:style>
  <w:style w:type="paragraph" w:customStyle="1" w:styleId="documentsection">
    <w:name w:val="document_section"/>
    <w:basedOn w:val="Normale"/>
  </w:style>
  <w:style w:type="paragraph" w:customStyle="1" w:styleId="documentleft-boxiconSvgParagraph">
    <w:name w:val="document_left-box_iconSvg Paragraph"/>
    <w:basedOn w:val="Normale"/>
  </w:style>
  <w:style w:type="paragraph" w:customStyle="1" w:styleId="documentheadingsectiontitleParagraph">
    <w:name w:val="document_heading_sectiontitle Paragraph"/>
    <w:basedOn w:val="Normale"/>
    <w:pPr>
      <w:textAlignment w:val="center"/>
    </w:pPr>
  </w:style>
  <w:style w:type="paragraph" w:customStyle="1" w:styleId="documentsinglecolumn">
    <w:name w:val="document_singlecolumn"/>
    <w:basedOn w:val="Normale"/>
  </w:style>
  <w:style w:type="character" w:customStyle="1" w:styleId="singlecolumnspanpaddedlinenth-child1">
    <w:name w:val="singlecolumn_span_paddedline_nth-child(1)"/>
    <w:basedOn w:val="Carpredefinitoparagrafo"/>
  </w:style>
  <w:style w:type="paragraph" w:customStyle="1" w:styleId="documentulli">
    <w:name w:val="document_ul_li"/>
    <w:basedOn w:val="Normale"/>
  </w:style>
  <w:style w:type="paragraph" w:customStyle="1" w:styleId="documentlangSecparagraph">
    <w:name w:val="document_langSec_paragraph"/>
    <w:basedOn w:val="Normale"/>
  </w:style>
  <w:style w:type="paragraph" w:customStyle="1" w:styleId="divdocumentlangSecsinglecolumn">
    <w:name w:val="div_document_langSec_singlecolumn"/>
    <w:basedOn w:val="Normale"/>
  </w:style>
  <w:style w:type="character" w:customStyle="1" w:styleId="documentlangSecfield">
    <w:name w:val="document_langSec_field"/>
    <w:basedOn w:val="Carpredefinitoparagrafo"/>
  </w:style>
  <w:style w:type="character" w:customStyle="1" w:styleId="documentlangSecfieldany">
    <w:name w:val="document_langSec_field_any"/>
    <w:basedOn w:val="Carpredefinitoparagrafo"/>
  </w:style>
  <w:style w:type="paragraph" w:customStyle="1" w:styleId="zeroPara">
    <w:name w:val="zeroPara"/>
    <w:basedOn w:val="Normale"/>
    <w:pPr>
      <w:spacing w:line="0" w:lineRule="atLeast"/>
    </w:pPr>
    <w:rPr>
      <w:sz w:val="0"/>
      <w:szCs w:val="0"/>
    </w:rPr>
  </w:style>
  <w:style w:type="paragraph" w:customStyle="1" w:styleId="documentsectionnth-last-child1paragraphnth-last-child1">
    <w:name w:val="document_section_nth-last-child(1)_paragraph_nth-last-child(1)"/>
    <w:basedOn w:val="Normale"/>
  </w:style>
  <w:style w:type="paragraph" w:customStyle="1" w:styleId="documentratingBar">
    <w:name w:val="document_ratingBar"/>
    <w:basedOn w:val="Normale"/>
    <w:pPr>
      <w:spacing w:line="120" w:lineRule="atLeast"/>
    </w:pPr>
  </w:style>
  <w:style w:type="character" w:customStyle="1" w:styleId="documentratingBarCharacter">
    <w:name w:val="document_ratingBar Character"/>
    <w:basedOn w:val="Carpredefinitoparagrafo"/>
  </w:style>
  <w:style w:type="character" w:customStyle="1" w:styleId="divCharacter">
    <w:name w:val="div Character"/>
    <w:basedOn w:val="Carpredefinitoparagrafo"/>
    <w:rPr>
      <w:bdr w:val="none" w:sz="0" w:space="0" w:color="auto"/>
      <w:vertAlign w:val="baseline"/>
    </w:rPr>
  </w:style>
  <w:style w:type="paragraph" w:customStyle="1" w:styleId="documentsidepaddingcellParagraph">
    <w:name w:val="document_sidepaddingcell Paragraph"/>
    <w:basedOn w:val="Normale"/>
    <w:pPr>
      <w:pBdr>
        <w:top w:val="none" w:sz="0" w:space="30" w:color="auto"/>
        <w:bottom w:val="none" w:sz="0" w:space="30" w:color="auto"/>
      </w:pBdr>
    </w:pPr>
  </w:style>
  <w:style w:type="character" w:customStyle="1" w:styleId="documentright-box">
    <w:name w:val="document_right-box"/>
    <w:basedOn w:val="Carpredefinitoparagrafo"/>
  </w:style>
  <w:style w:type="paragraph" w:customStyle="1" w:styleId="documentright-boxsectionnth-child1">
    <w:name w:val="document_right-box_section_nth-child(1)"/>
    <w:basedOn w:val="Normale"/>
  </w:style>
  <w:style w:type="paragraph" w:customStyle="1" w:styleId="documentright-boxsectionnth-child1firstparagraph">
    <w:name w:val="document_right-box_section_nth-child(1)_firstparagraph"/>
    <w:basedOn w:val="Normale"/>
  </w:style>
  <w:style w:type="paragraph" w:customStyle="1" w:styleId="documentname">
    <w:name w:val="document_name"/>
    <w:basedOn w:val="Normale"/>
    <w:pPr>
      <w:pBdr>
        <w:bottom w:val="none" w:sz="0" w:space="4" w:color="auto"/>
      </w:pBdr>
      <w:spacing w:line="800" w:lineRule="atLeast"/>
    </w:pPr>
    <w:rPr>
      <w:b/>
      <w:bCs/>
      <w:color w:val="0187DE"/>
      <w:sz w:val="64"/>
      <w:szCs w:val="64"/>
    </w:rPr>
  </w:style>
  <w:style w:type="character" w:customStyle="1" w:styleId="documentright-boxsectionleftpadding">
    <w:name w:val="document_right-box_sectionleftpadding"/>
    <w:basedOn w:val="Carpredefinitoparagrafo"/>
  </w:style>
  <w:style w:type="paragraph" w:customStyle="1" w:styleId="documentright-boxsectionleftpaddingParagraph">
    <w:name w:val="document_right-box_sectionleftpadding Paragraph"/>
    <w:basedOn w:val="Normale"/>
    <w:pPr>
      <w:pBdr>
        <w:right w:val="single" w:sz="8" w:space="0" w:color="2A2A2A"/>
      </w:pBdr>
    </w:pPr>
  </w:style>
  <w:style w:type="character" w:customStyle="1" w:styleId="documentright-boxsectionmiddlepadding">
    <w:name w:val="document_right-box_sectionmiddlepadding"/>
    <w:basedOn w:val="Carpredefinitoparagrafo"/>
  </w:style>
  <w:style w:type="character" w:customStyle="1" w:styleId="documentright-boxsectionrightpadding">
    <w:name w:val="document_right-box_sectionrightpadding"/>
    <w:basedOn w:val="Carpredefinitoparagrafo"/>
  </w:style>
  <w:style w:type="character" w:customStyle="1" w:styleId="documentright-boxheadingiconSvg">
    <w:name w:val="document_right-box_heading_iconSvg"/>
    <w:basedOn w:val="Carpredefinitoparagrafo"/>
  </w:style>
  <w:style w:type="paragraph" w:customStyle="1" w:styleId="documentright-boxparagraph">
    <w:name w:val="document_right-box_paragraph"/>
    <w:basedOn w:val="Normale"/>
  </w:style>
  <w:style w:type="paragraph" w:customStyle="1" w:styleId="documentparasvgdiv">
    <w:name w:val="document_parasvgdiv"/>
    <w:basedOn w:val="Normale"/>
  </w:style>
  <w:style w:type="paragraph" w:customStyle="1" w:styleId="documentright-boxsinglecolumnnotinfobarparanotinfotileparanotlangskills">
    <w:name w:val="document_right-box_singlecolumn_not(.infobarpara)_not(.infotilepara)_not(.langskills)"/>
    <w:basedOn w:val="Normale"/>
  </w:style>
  <w:style w:type="paragraph" w:customStyle="1" w:styleId="documentright-boxcompfont">
    <w:name w:val="document_right-box_compfont"/>
    <w:basedOn w:val="Normale"/>
    <w:rPr>
      <w:color w:val="2A2A2A"/>
    </w:rPr>
  </w:style>
  <w:style w:type="character" w:customStyle="1" w:styleId="divdocumenttxtBold">
    <w:name w:val="div_document_txtBold"/>
    <w:basedOn w:val="Carpredefinitoparagrafo"/>
    <w:rPr>
      <w:b/>
      <w:bCs/>
    </w:rPr>
  </w:style>
  <w:style w:type="paragraph" w:customStyle="1" w:styleId="documentjoblineullinth-child1">
    <w:name w:val="document_jobline_ul_li_nth-child(1)"/>
    <w:basedOn w:val="Normale"/>
  </w:style>
  <w:style w:type="paragraph" w:customStyle="1" w:styleId="documentright-boxsectionparagraphnth-last-child1ullinth-last-child1">
    <w:name w:val="document_right-box_section_paragraph_nth-last-child(1)_ul_li_nth-last-child(1)"/>
    <w:basedOn w:val="Normale"/>
  </w:style>
  <w:style w:type="table" w:customStyle="1" w:styleId="documentright-boxsectionnth-child1section">
    <w:name w:val="document_right-box_section_nth-child(1) + section"/>
    <w:basedOn w:val="Tabellanormale"/>
    <w:tblPr/>
  </w:style>
  <w:style w:type="character" w:customStyle="1" w:styleId="documentbeforecolonspace">
    <w:name w:val="document_beforecolonspace"/>
    <w:basedOn w:val="Carpredefinitoparagrafo"/>
    <w:rPr>
      <w:vanish/>
    </w:rPr>
  </w:style>
  <w:style w:type="paragraph" w:customStyle="1" w:styleId="documentdispBlock">
    <w:name w:val="document_dispBlock"/>
    <w:basedOn w:val="Normale"/>
  </w:style>
  <w:style w:type="table" w:customStyle="1" w:styleId="documentright-boxsection">
    <w:name w:val="document_right-box_section"/>
    <w:basedOn w:val="Tabellanormale"/>
    <w:tblPr/>
  </w:style>
  <w:style w:type="paragraph" w:customStyle="1" w:styleId="divdocumenttxtBoldParagraph">
    <w:name w:val="div_document_txtBold Paragraph"/>
    <w:basedOn w:val="Normale"/>
    <w:rPr>
      <w:b/>
      <w:bCs/>
    </w:rPr>
  </w:style>
  <w:style w:type="paragraph" w:customStyle="1" w:styleId="documentright-boxsectionParagraph">
    <w:name w:val="document_right-box_section Paragraph"/>
    <w:basedOn w:val="Normale"/>
  </w:style>
  <w:style w:type="paragraph" w:customStyle="1" w:styleId="gapdiv">
    <w:name w:val="gapdiv"/>
    <w:basedOn w:val="Normale"/>
    <w:pPr>
      <w:spacing w:line="1300" w:lineRule="atLeast"/>
    </w:pPr>
    <w:rPr>
      <w:sz w:val="130"/>
      <w:szCs w:val="130"/>
    </w:rPr>
  </w:style>
  <w:style w:type="character" w:customStyle="1" w:styleId="documentsectionparagraphnth-last-child1Character">
    <w:name w:val="document_section_paragraph_nth-last-child(1) Character"/>
    <w:basedOn w:val="Carpredefinitoparagrafo"/>
  </w:style>
  <w:style w:type="paragraph" w:customStyle="1" w:styleId="divdocumentdisclaimp">
    <w:name w:val="div_document_disclaim_p"/>
    <w:basedOn w:val="Normale"/>
    <w:rPr>
      <w:color w:val="8A8A8A"/>
      <w:sz w:val="18"/>
      <w:szCs w:val="18"/>
    </w:rPr>
  </w:style>
  <w:style w:type="character" w:customStyle="1" w:styleId="documentright-boxsinglecolumnnotinfobarparanotinfotileparanotlangskillsCharacter">
    <w:name w:val="document_right-box_singlecolumn_not(.infobarpara)_not(.infotilepara)_not(.langskills) Character"/>
    <w:basedOn w:val="Carpredefinitoparagrafo"/>
  </w:style>
  <w:style w:type="paragraph" w:customStyle="1" w:styleId="divdocumentdivPARAGRAPHPPDTppdtspace">
    <w:name w:val="div_document_div_PARAGRAPH_PPDT_ppdtspace"/>
    <w:basedOn w:val="Normale"/>
    <w:pPr>
      <w:spacing w:line="360" w:lineRule="atLeast"/>
    </w:pPr>
  </w:style>
  <w:style w:type="table" w:customStyle="1" w:styleId="divdocumentdisclaimtable">
    <w:name w:val="div_document_disclaimtable"/>
    <w:basedOn w:val="Tabellanormale"/>
    <w:tblPr/>
  </w:style>
  <w:style w:type="character" w:customStyle="1" w:styleId="documentsectionnth-last-child1paragraphnth-last-child1Character">
    <w:name w:val="document_section_nth-last-child(1)_paragraph_nth-last-child(1) Character"/>
    <w:basedOn w:val="Carpredefinitoparagrafo"/>
  </w:style>
  <w:style w:type="paragraph" w:customStyle="1" w:styleId="divdocumenttxtleftfieldsign">
    <w:name w:val="div_document_txtleft + field_sign"/>
    <w:basedOn w:val="Normale"/>
  </w:style>
  <w:style w:type="paragraph" w:customStyle="1" w:styleId="divdocumentFIELDSURL">
    <w:name w:val="div_document_FIELD_SURL"/>
    <w:basedOn w:val="Normale"/>
    <w:pPr>
      <w:pBdr>
        <w:top w:val="none" w:sz="0" w:space="5" w:color="auto"/>
      </w:pBdr>
    </w:pPr>
  </w:style>
  <w:style w:type="paragraph" w:customStyle="1" w:styleId="gapdivsgtr">
    <w:name w:val="gapdivsgtr"/>
    <w:basedOn w:val="Normale"/>
    <w:pPr>
      <w:spacing w:line="200" w:lineRule="atLeast"/>
    </w:pPr>
  </w:style>
  <w:style w:type="table" w:customStyle="1" w:styleId="documentparentContainer">
    <w:name w:val="document_parentContainer"/>
    <w:basedOn w:val="Tabellanormale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667</Words>
  <Characters>3807</Characters>
  <Application>Microsoft Office Word</Application>
  <DocSecurity>0</DocSecurity>
  <Lines>31</Lines>
  <Paragraphs>8</Paragraphs>
  <ScaleCrop>false</ScaleCrop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Luca Favata</dc:title>
  <cp:lastModifiedBy>Favata Luca</cp:lastModifiedBy>
  <cp:revision>4</cp:revision>
  <dcterms:created xsi:type="dcterms:W3CDTF">2024-04-21T20:19:00Z</dcterms:created>
  <dcterms:modified xsi:type="dcterms:W3CDTF">2024-04-21T20:25:00Z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a8d3244a-3864-4658-9e0a-d41ace0d8e71</vt:lpwstr>
  </property>
  <property fmtid="{D5CDD505-2E9C-101B-9397-08002B2CF9AE}" pid="3" name="x1ye=0">
    <vt:lpwstr>zFwAAB+LCAAAAAAABAAUm0Vy5EAUBQ+khZiWYmbWTsxs4emnZ+WIdltuVf16L9Mh0ziEIBTBkiSF8ByJYSgq4jCFiSzHsSwE1y69PwFpasIFCe8wiSeTqUJMjEAJKveNWwCRfFjPcThPSmwTQJiAEB5PrJwBILRUUZwGlOiIma8bYlqla3/qg8NK5MBIUBQdzhY4ZEGAmlXb1BiYkOnXS6arfXX282iwFnkT/Af+KcRQ1NKyrKE/curRn8AN/0m</vt:lpwstr>
  </property>
  <property fmtid="{D5CDD505-2E9C-101B-9397-08002B2CF9AE}" pid="4" name="x1ye=1">
    <vt:lpwstr>uRvZvN0A8RUfzaIGVA9XmGREgkwh8vH5z9DTsK6YhArtBigC1ABe+cQDn3WbvbneorkO3yB7EltirxNFY9kjkFHbYMSCrsC1xpvIn7PhIl9sKJ1hqOR01HVIZ/gTo6rmpfg9oCs3GXWlNwXpemt3PLW5DXfDYWX1necraA733X8BiqSgCG2+sa+C3Vr02Hy/y0EKvFUlVHCEv1ZxIzYK5zzlCkQ0T4N6DQEHECRxRcQBeDDGTZAJ7FC8SRJFozI</vt:lpwstr>
  </property>
  <property fmtid="{D5CDD505-2E9C-101B-9397-08002B2CF9AE}" pid="5" name="x1ye=10">
    <vt:lpwstr>1S2hmnwvbFTEoYQC0dsso/iT3YhPuz1oH5TdyfU18B+DGrvNnQqMfXyNLkDMC8EX9Uz02wHRQGsb0d/7K69BwoORDImbaJ+KDVLEFA0NPyyibltJ5x2YR13slz5GkWvdNxbpc0XMJBzM3UMF5MpgdJH5fmh0qoR8Pfs6pky4f+czno9xndfoqlAbBrtkapPIug6qW4TpC0AVUNcnMiLGaMtbyEAsiUpwkpyKxjzV6YRRxI3RTwiJLnfL3eNJkMg</vt:lpwstr>
  </property>
  <property fmtid="{D5CDD505-2E9C-101B-9397-08002B2CF9AE}" pid="6" name="x1ye=11">
    <vt:lpwstr>t1l5Gu3asFcbKWq9EtRQNOcvFgUQqxGDXDek7nEmKdikUnpmm77fqgqHy/BmBne2OQ+fZ3+GohmfyEg7sXrG4JUAu8fN/xhNw3haFgIKJsjtHCu1Z+NCgXb/tBrjY5PsLo2+jPuP67rOjwmDRjAG1AjIr1ZUsV5anyZvL8/S+iwvxh8acKPGc+n6zbcd1d2qul+MsqqVvOHR5UCcn0Y/gFy7T0B8XgCxrHa+dRqQ3wIU04iwuXPdrML8QWdFUHf</vt:lpwstr>
  </property>
  <property fmtid="{D5CDD505-2E9C-101B-9397-08002B2CF9AE}" pid="7" name="x1ye=12">
    <vt:lpwstr>wyom0xnnO6J+qk28CASToOA1f4Bj5AUlnNno7i3t9vAeh3ewpAmkSbDzmijJm2VSYn4Z08x1r3V8SEbi5wD8+wfAp3f/SUfRTDuzSQa7u/C3GwxvJeLnpV1ezAdr+XSVVCpkaLCi/ApbaFJFCCVOP8TRdZkyeyEShmU9hO+EKqQh8ZF4EfoKaj6zCyWy+VNsh5T+8i/H85zOJj4G9kxoKmv00S1Xmzby0zlv9/DvceAxg0uawuXhsa8nRQrH+YO</vt:lpwstr>
  </property>
  <property fmtid="{D5CDD505-2E9C-101B-9397-08002B2CF9AE}" pid="8" name="x1ye=13">
    <vt:lpwstr>U8x7BUt0YQ1g9MH+h3jWyB/CRSk1ikfDZC5E6BTlwG3X1GfJ2hxbvgatTyWybuIOm+IfaWcpDz5NHDT1YUedru6H1iQJzYAphXYl1HV2T/DRzzxoVxoIRD7y1SXQ2nrLLwZrIh06NUnOQZGc8TuEffmPPdry+PKP97a5Yd+b2JzEdtAJmPhUKBPM2Isg+wLiffOAhtkCCWrG8nxSiHWP7n8yd/Gv3PA5cKrChTC7MouGa+ilAX2ZZuMd9wgKmFl</vt:lpwstr>
  </property>
  <property fmtid="{D5CDD505-2E9C-101B-9397-08002B2CF9AE}" pid="9" name="x1ye=14">
    <vt:lpwstr>R6CCEqTCnqNOLAUOoh2jKdDlX5Bq5WGL7tUnlHElNwS2jq/WrE5t9TYlDTr2PVxpGtPh8eGkIV+vPNuyA2iT2Nt3wkjG9cedbtWUhTlh6jPrMmDlflcUNiq1q1yKIRxcWM1D9kiM6e+xq/Fg0f/2zTKs19KG7q12B/cBUY+seDZLpNWb+SIUwQdJK+LTWTwZG61Ajpk9jo+Vvh1/j3YyztcnWgqYUYcaDqqIaO3iWRNc4VgnjrYq0m/oNide9b6</vt:lpwstr>
  </property>
  <property fmtid="{D5CDD505-2E9C-101B-9397-08002B2CF9AE}" pid="10" name="x1ye=15">
    <vt:lpwstr>u7W87UX6GSiP5m1/o6w3ZXK8eG9Dp99c//84yk0/7YlcGXPtUMcbS5MwmG9QuhVBzBNKT6iD4ijbKEDHypuVq86RZPwuokQG1orGCOPMAiO2tH8kOpgCvEHfR3zTzn4CS8nM3wIFgISh9S8uJK4kMBxxgmPdXEFW6wUncGfU3FNkKJjck8rDnnZKNg+YE6NFQsCMeeQsRlCb8uqDCtVQyCEtIe5nBdhSVY4FO6WjZLHgDUCjesAbXbrEKOCmgEJ</vt:lpwstr>
  </property>
  <property fmtid="{D5CDD505-2E9C-101B-9397-08002B2CF9AE}" pid="11" name="x1ye=16">
    <vt:lpwstr>KLfpFMnVmEbjG5BhjD+EmqYpYWVfM/iNXIZkLxtzAKtmy1/o2SKek2j0R/OdZUS5Nh8GIyUKCkFfB4kOCcDcvJq4oBnHfBeKbrMt6Te/9Gv4Qotk6rq+7u1h0Ue2pBcTf9QC+noajqXVF2CNpFshbnekl1KGNJnBdJOugg3MS4qW0VHx2DR1VfhyX6qjEyPnARU6oKMgZB98T6gFCraKFXjhHlOWbHzeGd/8ohfOAVC2gOUUysX0wsxF246Lkox</vt:lpwstr>
  </property>
  <property fmtid="{D5CDD505-2E9C-101B-9397-08002B2CF9AE}" pid="12" name="x1ye=17">
    <vt:lpwstr>oRKJ+w+NkP6AAxZHzMmB7f5RYaW5qO/5uwl1aP+kiILwMTgfnQFvFPLlQsXr/QZ/h/paRZ2iadsPk0z0xI/ZfrV+QeLhPRqSX+qO/F95pqRLE8MeddJtGpMw4utamZc4Moy6oV39AwMe657QWjl5k8FV7hcxM1k//WyubTRePcT3S+1gYai2uKouyq4hEATrGj4J2ywFVfCc1/sSg219u6QjY94wefA9wgMaSfxYkPVxU+0rs3XTKuvoHOCi+ir</vt:lpwstr>
  </property>
  <property fmtid="{D5CDD505-2E9C-101B-9397-08002B2CF9AE}" pid="13" name="x1ye=18">
    <vt:lpwstr>v0B+d8wGwgfSu/JVmKBHiW1KB+Hdgkku8cIkPSPyqcbrvdVDYrFiZeydkibn2wPdrx1/fPl5l9mPrtEyQ7yHBmrK8cOGeCtPqMZ1v5uKW4E/ZtEud3FVSSCMFRTUsQ5HAm0nL+lUThUdk6frmJsugl5XVwGqc838f0A6ugBsm/32WymsCA4yEc9OSbKukcKYN/c1T97bhPu9e2iVFBQcZ8PFxIGryuriEU/P15Q7QtZDKYYvSWU6KxtvQFLIi1l</vt:lpwstr>
  </property>
  <property fmtid="{D5CDD505-2E9C-101B-9397-08002B2CF9AE}" pid="14" name="x1ye=19">
    <vt:lpwstr>4dCSRRhclQE2Bixj/YTmEWfERIecTEP9lMuZURMwZDEe5QfM8ZUpsxuynFwqmiC9IWMcu5LDywEEjUJBjqC9xiDXUsMTfuvu+WVZoPpyPZDruzi9ummNRTY/l2/hiDUc5J6nbzd1LcL3TKr6ieOYAU0QKwLBUUTu9PXaqP4j+amcBylWV1HdbUDoLD5psEOaI/FMQWyT2lcZh+lS1e7ZxFiTFFJ0OGswClD2h4HfQ93+RO+aUBEo+7sdoWTmEQX</vt:lpwstr>
  </property>
  <property fmtid="{D5CDD505-2E9C-101B-9397-08002B2CF9AE}" pid="15" name="x1ye=2">
    <vt:lpwstr>ry/niK9ONf+X18ZOTk6eutSe+C6F/tUf07c4EYOe18ruAxUsD8CjiEHxztnQeedb2J3xEjkS6FsUGW4avGXt3qDyV1vPKl3H+yFecTuWjgeYN4fFE6HqIdB2/yNMC8+/LvhzcHDhAUfq9GKlwSUMVL7YjwApiee2/gxce5CPf1iTBRBftkIKPpUNunAMrJjMuAlyGOzJtoV1Hkjh58c6Dfn3gJKI0U1Xef6x0Pa4cSfBzgv/dNJz6tWpsQZrLN+</vt:lpwstr>
  </property>
  <property fmtid="{D5CDD505-2E9C-101B-9397-08002B2CF9AE}" pid="16" name="x1ye=20">
    <vt:lpwstr>K/X1lagM4of5EgEL+YX/ipPP50bOpF90IBHnjlpFmUKrftord6Vn6iHPU+lXKG+Lxt0PgpmHwQjX4CsU6HpQHkIm0jvbI8qAtLNUDh+QN/H0Mlfvt55/ytQUZOsdDWj1V4q1Sv6c56KoxddicUQG06+bwkkSrObo1vDm7ov8XJf0wsR8gHloqmVarF9awq6JROpqiKRkaA/hqsXKcY4aOk8X8fZnYF/5tVQcOoBTs1zpjkv6OEowvAJJKxqog2P</vt:lpwstr>
  </property>
  <property fmtid="{D5CDD505-2E9C-101B-9397-08002B2CF9AE}" pid="17" name="x1ye=21">
    <vt:lpwstr>B2H9ZSwjTFqGDqxcVEVxF6cg+NbxTJ/yxLzPsPc9VOaVumIp2fIxNlAyTJRQBt5B9trWw4q0cl3znHwWldlhixvtTGJU7EW5nCetB99F/xP09XVmW2xWbTED+sX1lE8vgpd5GpL8tJIaTHB4YDJt53a902JoQcBm3k3bX0ueiv73Jn7zEz8i1dpNgClGxURjdiqEMfKQ5dZksTChsY83xJPe+TMsOgWYzOelpno2afvKGfZCzV+C94C1isFRnfe</vt:lpwstr>
  </property>
  <property fmtid="{D5CDD505-2E9C-101B-9397-08002B2CF9AE}" pid="18" name="x1ye=22">
    <vt:lpwstr>0Wowh+UKD7CwxXZLJhUF8x7sp2ztCRdLvfS1LLLNIScW9ijNaOMXKdhzuyNJ8b99mpbpLNtUTDccN8YjtxTysvQG7AE3Nci/yEyRSaXjSvZ6s8nD2PjrYaC2MyawkpZXW3mC16bgzcj3OIZojys0wSvnHSPyGytqd8EbV1WzRjQbGIKtZlTj+tfqadj7CG4jWI4Rq3CAt2LI+OnvBwvlERNWOic6DoG38HDL2ksRhgg1gKFyFa6KZmtx/Uv/c2h</vt:lpwstr>
  </property>
  <property fmtid="{D5CDD505-2E9C-101B-9397-08002B2CF9AE}" pid="19" name="x1ye=23">
    <vt:lpwstr>Oa9hr9ERBwHdqvGH7lCxvPi1kzhaULPbWbrp02nyxP6noP0cyW60w28HmgW+S3lzYDu7tsehEOgB8GBVchsoGYI9mcwFScFNHjEmmkftyFxthNesqQExR0DdMTEhNKVW6szMqmH388q40eUdNe28TMfFw2ux+REYB2IIhnVDBuofImOMQnasJRedgibJR+xxmzTRjmEyofcRz2IKu7FVPzs1plGRAAGLrgW1UrMWe53ZpWIrmWM5qitZCdTnvob</vt:lpwstr>
  </property>
  <property fmtid="{D5CDD505-2E9C-101B-9397-08002B2CF9AE}" pid="20" name="x1ye=24">
    <vt:lpwstr>Ddta6zOLQCA2exV7CYG/5C+ons6DBghPyPnnVox+EeWvLhAxaKj5z0EyHgOwpAcOgJkYE3a3kxNTla0uEO6p+nZnKbnHj0Mn3ZNeyOt+HN5Ay6j8frkpao0YyMlgm8/mJSRjUAqUq873VRnrYyMpvUb5i9uFxxnt10pjG8CPE3uGAMGoRO1/ST5h44/YpeyGH9zntwbtAL34usBfadlloz5I0U5Vzz9ydKeR0UvVgcYBmYH1dpZatnPaplDvFoe</vt:lpwstr>
  </property>
  <property fmtid="{D5CDD505-2E9C-101B-9397-08002B2CF9AE}" pid="21" name="x1ye=25">
    <vt:lpwstr>mwQnGCnk5hm4AvfHw72+qwpoId/Ty+5IDhtEA20Yh/rbKiAt5vdZtNAB0Nyk6Mhwq0weVK6Db8A+dUTJJJBFQjF/lKHle1+gvDO+H7j5K79hYBBehpRKHtsWQUwNTLl2Hq54H7Fi7WuPfd6pkyrQFoccu1auo4cdGcTMDMu98JtanRBDewnYE43sBHdKeavjnBxQ2wr04jyR6oE9o2RfZa9ZpQwUlr4ixwyUs65cLJ/JBYXFmGJd19N23C7Hpcr</vt:lpwstr>
  </property>
  <property fmtid="{D5CDD505-2E9C-101B-9397-08002B2CF9AE}" pid="22" name="x1ye=26">
    <vt:lpwstr>6RNSz1hk5/7Y8a6oz5noZw7zEr+j8XsP8L/zhJjPOKuPoXqVDRxFNil9DfX/MnCKHG2IycCG5xUphAIMJuNrphP4sIRHolHJVxG7rJ8auSJ9SyWqvKGZyquooU9G9mPYXhwZMxivgZzbD493JU+sIbNGX01H41Ybub0P2ledFcuJvDD+xEHSMed8r/XuqKVh4scFLoweR0XE9UJkSjzFxbieb3TcarIVOgq5vEBaEItFeWaVvfWJM6GmOl46fOs</vt:lpwstr>
  </property>
  <property fmtid="{D5CDD505-2E9C-101B-9397-08002B2CF9AE}" pid="23" name="x1ye=27">
    <vt:lpwstr>qkDXk2+sbpUsKBnYwEv7f1HseBoK8pveNDA6Yk7f6iL0fdSdRFBlT1OmAKIW4ueCLtgYbsoO3Lq3ahc/mzv/MU/sDdTHstwQJSG+ZF/V2eCFlvIl1pCnaCUTj3Gdc+pg/B4P/dMctgpwR2l5PPAMPgvB38yNYMl+nQD14YUAprsT8HK/9d0Z9XIPqoXaWstgRvNnEPjb+hsRFcdPJfiz+HVEFy1m0bqbE7XQgAhClBnazwGu4QQJUdz4PQe7ZVT</vt:lpwstr>
  </property>
  <property fmtid="{D5CDD505-2E9C-101B-9397-08002B2CF9AE}" pid="24" name="x1ye=28">
    <vt:lpwstr>CC3hy1Qw0+E7FIG+P6E7wSxqn0TFtuVsD9eHSSEZZuumE1NMEb08A5MYNs188L37O+n2QKHjuEZoyy3Ic9WjC/+q4/O/9VF/cqBPnCf+qe0PRc4raILGCA4g//mAdKoQl0iO2Ex/LPpT1IsHZbMREAqzoUmm8KLXj37/xceVzuJUuzgTRiDdCt7kUWkt44Lb7aIUsivBfa5imRr9tGs8j2cDEmU/u3nzaSXumyn0V/rJdJUvxTnd1QLFEYwhVOh</vt:lpwstr>
  </property>
  <property fmtid="{D5CDD505-2E9C-101B-9397-08002B2CF9AE}" pid="25" name="x1ye=29">
    <vt:lpwstr>/U26/pf2S498t2OXsDz/Mn0FeCKs4s/+cVPHPv5QbhU/+9q8XQVtflehagkWDMoO09lmsoE8bWH93HaYCITjnCv8Z4nNIOs917iXZ1O0tRkliQ2fmycD4HWKN2PD3b9d8QrPhb+U3PBferpOQQ+iq3kdTmR+hXbm3YEo+lzDx8Hc7zAHfCR6G2VvHSj2RpEp15Md/XH0w28J4hZTnr0UqCuBpTv277h9xUt6dUxrBYtsxJ1xjHS+nllsWhE0F/U</vt:lpwstr>
  </property>
  <property fmtid="{D5CDD505-2E9C-101B-9397-08002B2CF9AE}" pid="26" name="x1ye=3">
    <vt:lpwstr>ipJY2RfNLBqIZ+RlQ9HPUDQ7KVu+TENq+ISXaVfBgQvsO26kdCTY5y3FxpQBN4KfqSkKowzCeeHMo99a/JGSBxdS2WlMd6fScGgVIIrri/+4T1sA5UKUsnCl8kr1Wd3D8ubSwD32Fqf7SPfFt1W4ykrdk87K6QmLQFLBJ73orbvqoriGa8QxrZF8UzlUH8HVuWxNsTYgTlNWlWAZEYii8eg1+n3iBTb0w3X+ofip+UsbBJut2DA7+FY37hzf8NN</vt:lpwstr>
  </property>
  <property fmtid="{D5CDD505-2E9C-101B-9397-08002B2CF9AE}" pid="27" name="x1ye=30">
    <vt:lpwstr>a/iyZRN8RFufjJiINRbZJhhI4CXdY5aj2T9jbAsBTrPcbMy4xPNsUJMfEZ/oNm0Of8BJkr+cT80+J9PRGg/JPlMhmXgCBA7elbnrXlMC8NJHObXJI1a/nTGm5NOW6/gs5/avz+Rf4SH4mVnl2dTDooIUWX/RVdK0nQfm1JRJcIKhCmWVRrwv2KEMqoAmmI8LhDMHanTxinxfxJB7fnzRTY3hYhiTP8OeCobJ1LgyRKq8HMFgwPtcdQHLm3dpo13</vt:lpwstr>
  </property>
  <property fmtid="{D5CDD505-2E9C-101B-9397-08002B2CF9AE}" pid="28" name="x1ye=31">
    <vt:lpwstr>p0wK07R/OTzRY7ZrLX1pehTRUBf4Oby1yfvpFbUI4PlHyq+c+M665bEoKm8gQvxVAhiOJAgdmJUVdK6OLrvsZSe6PpjMDgp+dU3llRMvED75U8RjcX3BVf3N6kP/5djXodmHl4/iCnBp2MwQeec1KDxGudRywlIY1h7JIRd9X5P3EYTeXenneQepC/JpFf5WBfDfU/vU4+s3VFUOeB2465qbfy0aoBfygZSv/efNrmTRCz7OEnA1LilAP2+9ph7</vt:lpwstr>
  </property>
  <property fmtid="{D5CDD505-2E9C-101B-9397-08002B2CF9AE}" pid="29" name="x1ye=32">
    <vt:lpwstr>c4VnJZ5XYz6SmUXLS5bisIiQFe71VYIXl0UR4xL+UVUhsuOAjUq6iG8jZi94yOYE5NWDbBgqBDwgS/QWJ9mLGfJ/Mfxsn1punZtwOnMsApaJ0rSbMeM7BmHK81K3qIH/RiAl1eMboUf2GNL7Md8r0ac1DCjNYO8u1LcIM0xlyCgIHYOCe9FbNJWCdQn+1NOcp7Z0wNC71TneJZt7wvni0QbUIRnRr7qtVITs/g08J8K9gjUt+wnLQpypG8rmCv4</vt:lpwstr>
  </property>
  <property fmtid="{D5CDD505-2E9C-101B-9397-08002B2CF9AE}" pid="30" name="x1ye=33">
    <vt:lpwstr>BZW3/Rk5ImycJVQZMZS9vF5ckhnH3FQaM3MRcUGNmsHCepT8IfV5yRf0Hl6LriP5qSHBkw5LMpbcly30L3gAoIp3+ONLXhHVfoHmfXFxMrdO4XNCBtB8sY+bg8fuBPuth/Q7jDRCEXvcsKZMTUbTOTx9KiN+w0BwTHeHR1i0twJI9Mf64/jYsUg6iZRRNrXg5TgT66lywqZt6Y2UShgOjwbqWc1eSa8wAd5vV0dpW6axph7s/PRU3PiUUfcdhLF</vt:lpwstr>
  </property>
  <property fmtid="{D5CDD505-2E9C-101B-9397-08002B2CF9AE}" pid="31" name="x1ye=34">
    <vt:lpwstr>tv3jIWe6Fw4IFzsQ8lYViANfvDSfKbVseBBHGqpM/ehINkM7cMx4WmNNhH9Q6iWz78NRvtIg6cbY0sNmezylH0K/MqEjrADLkIQMUaMJgjbQF7leasJkP8Dc73UwFw+6nZt1ux2e3DX3MZR4hQvz7fkc3zoswuKZxLqfi202Z2s5NGXG2qddqRgst4tTrlXP7SAqoZcwX5qvfiFOwm3V8WkaXwwK07oJ/pN5I76wmL/T0TXKev3sbOaZjuNBBiH</vt:lpwstr>
  </property>
  <property fmtid="{D5CDD505-2E9C-101B-9397-08002B2CF9AE}" pid="32" name="x1ye=35">
    <vt:lpwstr>+Rsdr2LlGuNPK+U0QzdboBSIaDq6ZXncCqM6xoyiP2duN9puHMUU4I0J2im0aa4/BMnv30q4Vz5Bco2x82A/EiGB4Rc/hsHK4HY8/7bfbMcdQV5VioMWo/3yMikmZN43hKxngh5z1ttOv3avDafSQ6TzrgVtt2ocetDrV+YWsJ1Ftk+kHoCBlSgwFvVuDxnQqn6jQ6d9wlqv1JUoMSQXnOpwl3F4tPSJOsCCG5FHCdlYbH6SppAeN03CHmvq+1Z</vt:lpwstr>
  </property>
  <property fmtid="{D5CDD505-2E9C-101B-9397-08002B2CF9AE}" pid="33" name="x1ye=36">
    <vt:lpwstr>ZT63CIKPDUN1MZAgLDu68V2NyTm31cq3WK3SXb5NYe95MKvl/DkZgVib1K25/hpOoNC4pCCTvS0xImQTd5rQQGXdIJyKMlsWlUeTWegVV4G9eXmY9NFS6B/PMjkEXaiGh6PUSEG4YxJQLBOWM/c6aUNu8nc5MGlJR8aKv2A+GfoK/ZDc8A+aWP1sDENX7aseQuBofl8ZjwcW3to9XDdXWOrbMV16gN8KcDC+vzCfk+0QEghd0R4Z8c8B0AizLyg</vt:lpwstr>
  </property>
  <property fmtid="{D5CDD505-2E9C-101B-9397-08002B2CF9AE}" pid="34" name="x1ye=37">
    <vt:lpwstr>OoqF+rOeAhCuvEenUnoKVF+1bLotWv98cYVTtkzJLUy/XXj93zqk/obvFOxI7htdwZAEFGAgNIi1hWoPbzHYSTHRQlI2LKEI5wplTiqWD3z6gWBd0IJ9D7MJaoNIHY6VBG0qehqLA4DHtwMjA9FlhXS+nobP69FbWtQxt6p/yQyxXsGGu/Cm26VpM6fXCL1AA/k5Q5pw7HlF/0n8j9i05NzjGXa5jGh/AGYAkyYc8qb+uoDmfNK9qTVUPlmPhM5</vt:lpwstr>
  </property>
  <property fmtid="{D5CDD505-2E9C-101B-9397-08002B2CF9AE}" pid="35" name="x1ye=38">
    <vt:lpwstr>lOzdMpcFlSMyE1FWFxy0WauOyjzu9mgcXB4GCPBtVTuX6EeNgc9TS/ltqZTkxnw906T93atjdaP2iTJcaTerfHXzJmYsnvuWgQJ/jN9NibeFfaD1DH+T1NMv6rC9Fu5aMHmpLFD63k2NdOs5b9P5K7C19cvMGbhslbRm/n6IHywUxauxr5/XaRVeW9MEBGq2Cpo722pYcLHxter05i03Lg5yW/lAWAvwbhAEY6jC0Y9TrHakgfDORuvdjYkwrjp</vt:lpwstr>
  </property>
  <property fmtid="{D5CDD505-2E9C-101B-9397-08002B2CF9AE}" pid="36" name="x1ye=39">
    <vt:lpwstr>JWOeEBUaUcYyIezPLwn02xSQktonW/Izq6y0qM9s64KnX1IYc34jQwWCzTeK1/9CKXfO6BIGHjOxXHn/PXwb9Md+JhMqe5MEj7DwbeF0Gdd8KG8IZF0o6YvkPIbswf/VDur3l+d1fXHYqBgzo+Ofp6VI/xmbXn/jXyO1DeDnSHtOlSUfegPZyFxfV6QGODJOy9PUquNgV//0mJD+kM3xhx9GEehzUaSZ0c1yqRJ6Ytz9UQgOotL8a4E3wFyLgjc</vt:lpwstr>
  </property>
  <property fmtid="{D5CDD505-2E9C-101B-9397-08002B2CF9AE}" pid="37" name="x1ye=4">
    <vt:lpwstr>mFbfYYmB39WIoS05ryjK7mxyvGHZTklHcEefd+elwNPx2yp1BOkUe1rBe3OZPpxx0qFvOC5eEXhmN6yPVKlB9vihv0geSlqz2zXQS9qAxBv9U2I9ru8TFwg1oGkDCFMm9IrQ9vcUCG/6vjXYXKjPw8o0DFKcEBTAm/yjFTaAKoCRyVxH1UNHKNYwIixogxeHtCMxl4iny9FhT5YAbBqV9fayrG3DA7U9TJGHQo5hk/5YNYm6Rj6FCUZhTjJMc8l</vt:lpwstr>
  </property>
  <property fmtid="{D5CDD505-2E9C-101B-9397-08002B2CF9AE}" pid="38" name="x1ye=40">
    <vt:lpwstr>Le209iKw6hg+9Nc4KupIfvCnBw1R5YKkJdZIEad7xN01JlXyJS5ci8sjGDfaYA1RdtFYVjB+SFMBWy8+yr/1CFOdiP3pb62YFAOsMElnKMKB8wV/rGu++PIoLvhxD2WpsO841LSbVnUcQhbfJoWevKFuyB8J2OpW0I008aNFYOhvot2az1djsFynaUYykmB6eJYlhn97cM83CXQgeNo3MarSpeljFYvTjsQ66CjrRv2hVgndoOlsOeQuMxHaZv+</vt:lpwstr>
  </property>
  <property fmtid="{D5CDD505-2E9C-101B-9397-08002B2CF9AE}" pid="39" name="x1ye=41">
    <vt:lpwstr>DhkfzGaUrUo6g8YbB5xxEUQKf0eSEBMZ6f+e0N/G0SoNYKILJMZXvgCLa8OFZ6fVtTk25dcAPSahX/wCSzOO++yF0vRTx8lHDUlm5G2Od15Y7dDSC+KEfApuNpppdzengpdmB7Nb+YQMzBV8CfH5Y182Cs2G3oolzD6PowtfIOQWIYrXlJ0v5zfhFGo0H+CUr0Olru2qAuMyOWEQtLqq503A4OfQSp3ZEdKdpxQ90o+DNBJwFgMD7OXnkEz6gpv</vt:lpwstr>
  </property>
  <property fmtid="{D5CDD505-2E9C-101B-9397-08002B2CF9AE}" pid="40" name="x1ye=42">
    <vt:lpwstr>E4RZgr4wDvtFDLw6kMm62hb7nL49A92L4pBd52kzk/qkU6S3iE69BtINAvn678EicLPkyRTYx1e62m31497XWE4hb4dKhnR2QXGCCdf+MI5Wc85QueozWgB7pySmv40gweopk0EKeQUvzBWe0+SUxDBMR1b7L2J4em5SP+r7VqaI2agaTXJti7al9FmehoKjjln7jaR63mCfKphRAm+qGcbT3PsST4vgfJ4ECXvdb/HT7L3E8PepkGdw1QCBxbq</vt:lpwstr>
  </property>
  <property fmtid="{D5CDD505-2E9C-101B-9397-08002B2CF9AE}" pid="41" name="x1ye=43">
    <vt:lpwstr>Mxf5wJ/sarzdkmLKGx/5owSpJrc5V62kg2c0AGNuCQrBqm/1IfWiFdqEXlGevVut76aMu/SPEoXrHo/fwRCUn/uXhP/n1WrlPEiNMShUorO1OvuN1N3fu7JseevxbA1j/BtMsGHiYbXxbM0eJi/Qezr78aXS3SZ4hSiEczEWh5kyOBcezqjmGPuxao6rcHrQnXefvqr9aJ4CCUY9rQwR0RxfhDxTN6Ke1sXVBCVSboFT5yy/27RXtKNUk1CNHd4</vt:lpwstr>
  </property>
  <property fmtid="{D5CDD505-2E9C-101B-9397-08002B2CF9AE}" pid="42" name="x1ye=44">
    <vt:lpwstr>XP68yzbIIignZZc95Uf38zjzyCQ+Mxhr/oVHC4kssgpZ6mIQ836HkP2uROjfpEnuCDSIzmKNp4l6Hu59fL1KhPw+HUlJ3jvqv2aUb3yE1OGNSAUCBQ9EAPMeI5yMerFmqnI2m4NOsOKspHrNPBiWVN1q/hztV42kv10YfyvMKoYGyLSseilAI1Adm9jJ/2yYjupbwsAFGm2re7zUVe5k/ljjMqEvj4dEeJo8dkiJJW/2QH2uKg2Maa+tBzBNwwl</vt:lpwstr>
  </property>
  <property fmtid="{D5CDD505-2E9C-101B-9397-08002B2CF9AE}" pid="43" name="x1ye=45">
    <vt:lpwstr>13EGDf9IBpJWXIGgvxnLY2ZMuHydfj6N1ZiU5GJKNvuE6rpA2lxnf2ANVLsnA65z622oMfvqFYUvctlT9SSQfmbyDc73XO0ElbNlaEp/afgENkUeGlhCq8+N58fJzZCDmEFVSPzXdSLFtGiVk3DS7seOwG+qm9WcFmNS/O6K0/pv5lKNf24g62s/nng5A3Ldo9HXfflvvAeTwINKgkz8akrHpqltjlzwmIZ5wrwFoQCNI7lu2EkMctRUh/YfB0p</vt:lpwstr>
  </property>
  <property fmtid="{D5CDD505-2E9C-101B-9397-08002B2CF9AE}" pid="44" name="x1ye=46">
    <vt:lpwstr>qNoIroBe7rvsReZ3+7Xrs/mqyg0LsWroXvAn7lYqnHWth5bnXwz4najk4chBx8lFXCrzyhX2z2tUJ4zDj+0OV+eCs5Q8RIWE1gNo0pK3ABMt82NqF0Q0nX3G4mfA0tBFtM1gAUKDz+AX7HGGdMpeGI9GeKVhyHRPKhLb87sJMLosXSBLTY/h1bxzZJaBl/wnFwQd+g3dKhDV0uZpSpy57MVnf8gDB7HeTX/1eCjU3hRi8dNHmJaOrzNA2zXPoRX</vt:lpwstr>
  </property>
  <property fmtid="{D5CDD505-2E9C-101B-9397-08002B2CF9AE}" pid="45" name="x1ye=47">
    <vt:lpwstr>tPvE/9BubMt+pCTAr+IJDGDznSkVO3cvkV6KdLrOxBUKj97oTdZTWQN+aPpwHxsIp1KM7UtSg36kQ/xHmL447C8uvtRmkO2gZ3GatfUiaD8cZO0qVLNJxugyuru+BWjUtclWSRHTDc5EjWbk9UDnNjdwC7DYKXnyFb8UZwNf6OGKSynAsOfodSmeBPNCYNaWKOL6HhXYPXAQFptlEZeBzk+gpcB8xfh4bul/bhODQv3zKMIJq4+ugmoY9v3YVTp</vt:lpwstr>
  </property>
  <property fmtid="{D5CDD505-2E9C-101B-9397-08002B2CF9AE}" pid="46" name="x1ye=48">
    <vt:lpwstr>2mrvijZgWJCHIGi9SUl1EV6PdtVA/Qpr3eFgHYSb3u4uyjJSYpfk55tQ8V+uPkamg0H/ZKdoLClt1gBcZH7SOh099c+MQ3C07FKgULMAhsNT6rp0VA+r/DSgedjy9vXhh4rVu7+7QTFlQvFDFn3tZRa8vC2o35trDGUSyQmmB3IbTtCq3qh/E6/0xLv57OKkje7kfrgjO5xsTffQlJ5BV2JZ1v7SGKU2TDpfRS0D7x6MB7cbCzGvGHRQtIfbg0N</vt:lpwstr>
  </property>
  <property fmtid="{D5CDD505-2E9C-101B-9397-08002B2CF9AE}" pid="47" name="x1ye=49">
    <vt:lpwstr>rA5u0uiJYyKZysbMoTCJ+XNH2yAzaE+CvaDiDH3MWmG1G+yvXqRL+sOrgQ4zaq0nb48yTPML+ArxG3UUIYAdMiqE2M9MQrikvHhHH8QjdxB07TlapE0+v3GHreKNCmjCbiY1DnozqJzYjNz+xIGS5Jp7GlssQrY+6llDRhMrMX8CYThttoSBBz4UKSDSdB2JindHSaCxe8jx5UZmPsBlDCBrk1RgGZPbPH+C/PfcPQeTeV4BG1iPyz2EkWaaX8Y</vt:lpwstr>
  </property>
  <property fmtid="{D5CDD505-2E9C-101B-9397-08002B2CF9AE}" pid="48" name="x1ye=5">
    <vt:lpwstr>norXezTEvbFuZiLvLUthLp6ecLrUbiIwNKNHEFI3SxIz+rKjars6gJx28yREa7e9drEtOHo02xIvtTiVzlo3LW9BPeh1RuvGY1eoW4jmcmnV+OtLmd+vTm6BEI/aur/6b3BCoDg1rUwEIRXN2bwCLc8ASUnijDSe3/YbGwRa72evo47+/O28LCpzvLaplSdKH4Xt+S2ToIjXO2PEM9KYOhyXoTiYoMyVJs9PGbG+PDW/dOk2e7u3eM1C7Eo/Zoz</vt:lpwstr>
  </property>
  <property fmtid="{D5CDD505-2E9C-101B-9397-08002B2CF9AE}" pid="49" name="x1ye=50">
    <vt:lpwstr>EO+P5Y5Hxwl5v7C4FjlsF9b/eIOtJx9mGuagIcXkSWu7NMgdzVP4sdQcQCfh2HuIRvKB0vcM3aP9sLBH9UxkOwOiPZh4z0r+xTdHlRBRTDJWqOHTE2mAlfmzCtA/67gkmClQbbpCq5kPfxdm5i8bLqgNMbY7IGXFNmjXa9C2rEeS2wIq+XkrTi/t4/sRjbyL9ZJhsZDDipQD9ojRh4aQC7LJ/hvH+kjsra8sf67F1bZpbdPRxWjiHWrelbnRGHC</vt:lpwstr>
  </property>
  <property fmtid="{D5CDD505-2E9C-101B-9397-08002B2CF9AE}" pid="50" name="x1ye=51">
    <vt:lpwstr>V4n5S1MpN563OgqrhvSfqZqvjuyEHWZnjyzrWZiqOyBP7ZLv7VBoASCvFKgxt2QML5FVfnESYSelfMpvCtLt29q4WClg+kVcro0TPYRbeJR0XLFUMTq2g6GmSbCwPzU5RUqjEP33bCrNPKX8p3d+5mdvdBJm8n/TpTiA08Qz+0KlQ496aZhMIYf5ib+PLE9irJAWFtASO0PjdLzmwhRs9gcPKs5FCLm1bQam71k3+jUwB6xFaavHuM/W0esQOnk</vt:lpwstr>
  </property>
  <property fmtid="{D5CDD505-2E9C-101B-9397-08002B2CF9AE}" pid="51" name="x1ye=52">
    <vt:lpwstr>9hEqf225XPo7X7YEE5rG6UdCa/XBwrN4VFAqwMgSbJbv662UEuOPsrMEMk0aHR1iEUQDwTwZKweQGBPiHSl/TBB+aSoAOpXvXJA1UldOxscUwY0uk6y59XCXTSDBiU4YxqhEQ85I9RMs1cCjFVbCsPlIf83nQjyEamc1C/c0g80gPwiwbFib24W6+LIPEOH3ERwoS/O/a1d1YuoTFyl/FlmSq8u0A478XIi4wR53qHn7yCUPViaX8su/bjlLeF9</vt:lpwstr>
  </property>
  <property fmtid="{D5CDD505-2E9C-101B-9397-08002B2CF9AE}" pid="52" name="x1ye=53">
    <vt:lpwstr>MaRR1KcWzUNWC0ukW20g9icFioqBP5K7FLAcXQ8Y6s9gFeDtZOkaLxZA28mn1EI0nfMq6k25PwKNnymF1e6hMaTgSjgMEgnkTuerPCUhnm9AjXXfns28AGeNfEqQIV37eDRq6tK/7XPhcCERkAQKJiq1ON82RG0wg8uXEn89o+A+A6TGJV8vyfSwIKdsTA6xW8Bku+eWvdRPeyWilkQthv9QE3gcnOObSa4aoIpgB3oaS/vydPDyR08i3oALDx8</vt:lpwstr>
  </property>
  <property fmtid="{D5CDD505-2E9C-101B-9397-08002B2CF9AE}" pid="53" name="x1ye=54">
    <vt:lpwstr>p7K7qQNaQumTZtTba/k5r5MhGOBJsFO5o2XrOeurWfb3i2Q4/H2OyqZWnCiX6jCjQpInoIbxWasZfXfmioVGNPvHsHGdn2xalUJf5kjqayg/8RM6pqbAmdEEHAU+NHz/zepLTw4YLNrQxJ/BzB9pUftj/Mjbs+eOkax2l6Aq4awuZUk0C17IX8GbvQveRvI89NYfxFfq/RgNlkeQ/aeuJz2eUoFVTLg0+fGegEzzCQe4/c7NgLI8G3MrJc+VAUj</vt:lpwstr>
  </property>
  <property fmtid="{D5CDD505-2E9C-101B-9397-08002B2CF9AE}" pid="54" name="x1ye=55">
    <vt:lpwstr>GQD7/s/qTnduQqTfXKmH6M67hZnK+EWZVuMpwX7vYGpFCd90cpC7nFMn7wXg96xNnt7xQyEtr4/GWfvif0LiT9Bxy6ISYD3pzWX0o6PEldXfrqbugX0JOKf/23J2Kop+a2VH6mZSYYUJbAxLGk4zDPO/BblKTfdmHHsGm3y/AtNQnJEsv6yjoVxRKmtM2mX+WU0X+yiSEkfHiDCCCZs6k/EyQDd2hlf20eO7Mog0AgCTe/3U5fPAuZ012Njaa/4</vt:lpwstr>
  </property>
  <property fmtid="{D5CDD505-2E9C-101B-9397-08002B2CF9AE}" pid="55" name="x1ye=56">
    <vt:lpwstr>1/I/9Zo20K104Y9y3SE9iitQrHAZNmjwW2mdPz8HN53JFs+wtEkU52oEmZSAFIHxLXES/blZ/KnGZ+99UsZab6syfVqnzVSkcsFMP8a/QpYHFHKkWWrnt+vapPc2kCuL5ggcQmE0y2GnMUbh2NJVHeEMBMnnUNuD0Dl0gPj7eTNeXVS9GZ0JGs3JHkuYSKEJcLh9F59FuwzWgUi5sWD3yOCv8Q3m9Yr+pw8B16/hicOeb6LsAb53Lx3+t9AKmHz</vt:lpwstr>
  </property>
  <property fmtid="{D5CDD505-2E9C-101B-9397-08002B2CF9AE}" pid="56" name="x1ye=57">
    <vt:lpwstr>RKzrXto01WRX6RHG0nMh+lP3RhlYTv3gTlDMeRI4GfOlKdVKHsTHJnYmAdqVodzDc0KsskQ5GfqGIHszL7U4oMDmS/4WMnwczxJbUZdxS6aIKsVW08qscQPcgTfHhATsG+Ak5OQNQyUHGwniYUyb/gsBaHxbI5s4DUFtYRh/IPu2V0MHytCMXq/byEQSiuM9ojvaYsN86Lomu45rlXz9BlMejjo+fhGGYmOyavmLZcOFXEnLbvofmYscoMPomtb</vt:lpwstr>
  </property>
  <property fmtid="{D5CDD505-2E9C-101B-9397-08002B2CF9AE}" pid="57" name="x1ye=58">
    <vt:lpwstr>Vu5mujlm6oyXQdCglWaXkmRAO/w9wc2h/isVByp123nsun95dWUKJSusS+sIS6s2fBouhB+edFijaNIq3iPlojmfUMF8AgaP1ZuTbnRdh2dFcuo6agJLvvm6k5odDEx0qkf1nRFieMuqYeOhm4ZKvUfkwi7Ynu3PvvaAugi+2lLZdlDjeEMtAsqr4DoLRvHXTYc/5k05BK+q/FAyP6OKVNVP6wtSrpMMn9FuT4S+fT7PHMCEWvDN8XFrLrOpnps</vt:lpwstr>
  </property>
  <property fmtid="{D5CDD505-2E9C-101B-9397-08002B2CF9AE}" pid="58" name="x1ye=59">
    <vt:lpwstr>5zcKGzbGJjlUPsOr5p+GMuNxP8Is+wDKOGQou5/n4h9Veqs70NPAub8oz3kbtUKNiK2OC71AOKrrWB6JIhkL5XyzPD3VDNQ9MmF0+G/YZhp5QT6WfwVNRBlIOI/cbc/IzZ8i9eNaRSfA2A3sorMTR1sZZlOmJ7af2rMj0FZt5wWEkgGG1mln1gKVMCsX4KKoUZH7Jugeqj4/7/fzBDb5U0UeQYteKwWp1JL+VRqc4wVaGOESCubOuVXVTsYGIl5</vt:lpwstr>
  </property>
  <property fmtid="{D5CDD505-2E9C-101B-9397-08002B2CF9AE}" pid="59" name="x1ye=6">
    <vt:lpwstr>YCUHQ/WOHqV5JsLyXEZIBct8InVunAJ20TsNr6WDqgo/9NhicKtkMIubduewQHd5cusSYni7kD4jFmhwg2B+twx+MYctr73p80Ni7nEH7SCNcpmMBlUZHtrSqdTzRMkGOwz8VjPVPvZNdYY+kUTbpftspRBPoHKHmBOjawj25fC65E0lIDDkIz3gDz6gCu3DETHgPopb2hs6t5n7/v7YQYaz6cYmQ+7T78UAyCN0L89ZhJfsXeKA5NFyLxSxVkC</vt:lpwstr>
  </property>
  <property fmtid="{D5CDD505-2E9C-101B-9397-08002B2CF9AE}" pid="60" name="x1ye=60">
    <vt:lpwstr>lob+G7sTgkDpI/htCbGyyTGtdVVNK+NKJaENrWrP3CHBtpuYQIlxu2qkB+/UUuOBdY8/1IwnYACfrEg5say50xQrBUmx0qjupg9cPBWvUrvA0kHaawfMs9CwlUG/IfvxkP9jy/NcZC9JBhIi/GhvXAAS45OIf5h5ctPbgJUUrjl5ks8PkFRA2HOm0nkvuAYCjvVeO4j1Uls4CadbPhQme1CYuhUas24A5CgvE5bwaVElGnvbDlWhuXFZKGR05tD</vt:lpwstr>
  </property>
  <property fmtid="{D5CDD505-2E9C-101B-9397-08002B2CF9AE}" pid="61" name="x1ye=61">
    <vt:lpwstr>Zwl1yiwCkV6tTMZe/kwnnGT++6IvQtMlh6D09IXmEt+5NVYP39f0o2hxYpx5RLtOVbWDrcpq1Wlcf4oLI4IdFYrSu9DP56d0d9zZSV7xvmaa4a8igUPlHrntSEJktKcgQBKRvj/6sWrDbpaI31V18WR0sCyPNxUW+ki9vz4C85f8fv6qMoqYRj+cQPXdpkfhYetfsd1lJ8/MHW33//5XF5Os6X3XrTo2m1F5j1cPOImQ19aG4QlNZmjqKHep84r</vt:lpwstr>
  </property>
  <property fmtid="{D5CDD505-2E9C-101B-9397-08002B2CF9AE}" pid="62" name="x1ye=62">
    <vt:lpwstr>GoXY7W+kYDWEegbn7cg4M2BRljXJCEOq8/N4+zivlDObPzLrgiZin9zqgxfhNcVWgBuuPJcPERtRIBevoose1fdzSrNaGREAGrBEBzGGoQ1UfEUfevvPxhgkEexHKVNmV/1PD/CbznJvzRoWef55WRcBkTea4JualxY0SfQX4B1hyeDedFnsw7llnR2pOC2DlTfkRM2tScA5v3zOH4FD1cavzxvagf9UZ8DoSiTzA5dWJe1hN8AK9r1TqpAbebV</vt:lpwstr>
  </property>
  <property fmtid="{D5CDD505-2E9C-101B-9397-08002B2CF9AE}" pid="63" name="x1ye=63">
    <vt:lpwstr>vCXxQwLI3rnMp60N1zBDDt6rIvJg8mV/80bLf1gl6E1WmArUlgrR6DeLpc5jJHWD2Vlnoq7r1bYte1U7YeTqBfHJ/s2+krAm1NsfDSFzk/HftgF8+M3ql089rmRxRgU/FS88K/KlTmNjc6cRm0q99DQ17DM77i+S6iTAzzjJ226nGbFVvbz3xJEfaQ3DKtyiXQQauf/sFJAdck5QDLALpwhzBQAT9BbCZ06vrCIuqBtRk2GKiCzNPTVxiZn0xc8</vt:lpwstr>
  </property>
  <property fmtid="{D5CDD505-2E9C-101B-9397-08002B2CF9AE}" pid="64" name="x1ye=64">
    <vt:lpwstr>c7TffeggZGQxQLZ/sKjXPtO6aelnnjAoxFJxz7Dz1SX5BgdphlzL4p53ACVws+28On/3HPKgbXnX85JZD3OYR4UwXS01G8DfdHIFQbSkOAybJqV/ZgVdKL1u8rTv04/Uv5/ttbGl2aafvjqYkKqrg8t5c3DJXtAtuPvFfjPSiTQ8mIB/A/8fq1EZtU2KWixAi9czVpwoXduNCbN6rqgI+hf18hol3DUnlLgUua8gk6B3YYN4Y2S0adv1yS/dqjd</vt:lpwstr>
  </property>
  <property fmtid="{D5CDD505-2E9C-101B-9397-08002B2CF9AE}" pid="65" name="x1ye=65">
    <vt:lpwstr>hkSgfLPRnOeM9skEBgxX15QxwpOdJAmg5uUv1UzTDNljHwepde1bpksDsMgLh5veMMmBePiylPFpadvb7VpfuILCDarfJQG/qAt1owOQ//qrl0nm4ljB8SCcqm8k0Z+vOEROamIxqAK4Bnj2b42fRSmFXM1p1jmr3dF6oDdiXfo99ODs7pw2MiiAerF8NqRX8YLJ3cnbCfydYCFudm6C0I5AHd4gO55SMkUodEF8+SgkB609aHmrNU9bUJL++cf</vt:lpwstr>
  </property>
  <property fmtid="{D5CDD505-2E9C-101B-9397-08002B2CF9AE}" pid="66" name="x1ye=66">
    <vt:lpwstr>zeRu8HxYZxGzOCmtlfPnikQ0u7tv9Z5NWaH/p5JPD4GUgrZT0vQg1Ao00uhodZ5PK7pTbEyZdlQ/Uv9yS6gJhoUeOIOvQrC6x85oDojb0ZsMM/ZDtj+u/Ifxr0LexhUuFBXFu9/qEP/CwUIg+ncoXurAZpZ5tM9kpI1RXK1LVPpVYcbf8GyaqKE7CQplDYfxWbtbKkQABFP4gAt2ADnMEHhwz3wfXrl5dTXdBy7zlVtF9xZmZcPg7WLQdg9TCJ2</vt:lpwstr>
  </property>
  <property fmtid="{D5CDD505-2E9C-101B-9397-08002B2CF9AE}" pid="67" name="x1ye=67">
    <vt:lpwstr>gQOaeO585fltX5qq4ErciSi1zFwzd9VH+pjl9kGOsPMLJACGJCRtt9OL80Yij35eRBI90SJpSlfu2M3rw3AA1m1yoy5r2DDxF68Xl2dnp79xqfG2BIXC+z0VU9d1osNekCySuhGTs6I+bU0Nqw82CJyKzXvp8ke7x5Qd+zylao1n5dWr1eFRB5yiHZKrhW2ekkNYsasykElmtjCFDUwdqkkCzCdXeW8mRjSiOkSBmFFUoD3JoA1uoL8MxQmpAje</vt:lpwstr>
  </property>
  <property fmtid="{D5CDD505-2E9C-101B-9397-08002B2CF9AE}" pid="68" name="x1ye=68">
    <vt:lpwstr>ZkUxFbHoRDhUQuzATuRnsanP55ybXwsbvW14r0rlucZobWOHxEhhVrYVY0EH4FQGWBGVgqDpCLtlIf0ayMyh6wEId11ttTVWQHOdli43M40OIkXq2tV9S0LPSfQMhUWDR1sqjK7TCyI0jA+h1ZlMcttDGrV299/JigrgpJcZfpAnYzEYYKq+sFBN5KKpSX4LFK3F5xafmJbUlq1a403RyYaaAMKYWQLfATM3v405C3PcxGCafoGpGx1m8sZ5SZq</vt:lpwstr>
  </property>
  <property fmtid="{D5CDD505-2E9C-101B-9397-08002B2CF9AE}" pid="69" name="x1ye=69">
    <vt:lpwstr>J6gobgs2ZLOyNxuugygBOsaxVV6SDSBmzVTheZjIJfsUDVji4ufPKFj8Kr0P25mOunyUEEy69YrYBitaHjHT56xd9/+We5WPSLGLQqDdkZ3JH3Mk9zL60CJJo+1plSpklqbxQstU/VokBOo9ccoQ5MYPlXkylUo6Yk8RVVZRragmbDS/6C+fERZVOBnQZjsffa4jP735zMMw37Wj/88graB2yOZiuDeTQ/Agoc0nl37WMxThlRjI/leKHRo7SXv</vt:lpwstr>
  </property>
  <property fmtid="{D5CDD505-2E9C-101B-9397-08002B2CF9AE}" pid="70" name="x1ye=7">
    <vt:lpwstr>aZPaA6txsDfTLrwQIoi1YarVD2XfhUDehp/ntL/UozDlOZ6RKCPD9OBGF25gAG69e9TkkpiX/0Dyc95M81tb5CsMX3LJm1od8d0V3Qc95Czh8gqo0dF+b/713WN4KrAAzgHSp8zU2w2UR84y+K72xHP6aUwX1kcJFJ/8wS4ZZu5bcyAsmURVx5G4h89hz3cHzuHPuVCaLYtt7dgbiVaWgBJnwLwlqSVsZqec02QGk/MXzYSkTn9hYFx5+y9rziV</vt:lpwstr>
  </property>
  <property fmtid="{D5CDD505-2E9C-101B-9397-08002B2CF9AE}" pid="71" name="x1ye=70">
    <vt:lpwstr>CzzC7DnzzIt0H6PKJuTWIhrP6hSGVaAHYqol7RjZW2V1GB5nAWyIouJh9zbRfyOFqNi3D/1Ha1kxhQ5o1C9jc5xb83fI5qddMftAFGGOMWKZcrF05iZVK8mg1b2JUFtZJheF4l7Ecav4goMrtbrhPYVPDTBQ2PFtanX35lJKxLRWAJf9G5rYqbo1xXgs7nBvXYx3xGrzq2XuelMAOhim0QB/VOHqwHaOit8oUEvhUEDpWGQIZbFXqC1kjyHgcyO</vt:lpwstr>
  </property>
  <property fmtid="{D5CDD505-2E9C-101B-9397-08002B2CF9AE}" pid="72" name="x1ye=71">
    <vt:lpwstr>n6PaB1jGllzjjbPTr+JvZeYekgzr4+mZ+FA7ceRUlnkJ1HmVTZ2lN2+MVOkYLruoJ+dPCACXX3kyq6TW60w+Ml3/fIM7YHIwZIoxQgMp93GztTqdbu/9u0XpPCkb+H7CwtC9xHM85sqw0NUXC9/piXQpUBzNnGqKX9SAofG8U9nUd2imIZ2Ckqzoknn0fnjAUu/VsZHjXy7zV9xS/rWGAcZX4Jaq8HDgPZ1BhFSIfctgnDs0nKFZGovJoI4zcnf</vt:lpwstr>
  </property>
  <property fmtid="{D5CDD505-2E9C-101B-9397-08002B2CF9AE}" pid="73" name="x1ye=72">
    <vt:lpwstr>UEFp+FgrRqs7bwLWnJZg/im+34+x4SQNxUOTC3Dp6UOP3Kvf19atZRQUqbMLk2q0YZlXLXWGUZu/uT1KVTZC5NOUimBgF6GjihzvkXic9CObnlH8Cq7u/xpW3YF7sFdfIueKIE39sY0o1ldW/8Iy5I0/7LXa4OsmevT5NGfCYPhmWhhO7+4FxM15MB/6ktVU/Zk2PiEyFhGgdXmN/mzlZ5o/mD4RQppPOUksj24EfPzOzehmGePzauZwMMh82jI</vt:lpwstr>
  </property>
  <property fmtid="{D5CDD505-2E9C-101B-9397-08002B2CF9AE}" pid="74" name="x1ye=73">
    <vt:lpwstr>uIKPyJasPVmdHwFYv34PeaEoEqK0deZPYgRPFqJ8CeiZIYMowvgGzu/BPSgwckK3X0PXMVzeOkRnSmxbXUC731Z40cs/rd7U2W7m/ZOm/4kFYVsJ3gG5UyeB1B+s+BOytOmtNRM/wDe3fY1ktXDzAYhFqcGqfWU+S6m7gqXVfTAEyuVwgzd/vFK29PW0bLLhgq7xzSvvHEUe3N2LllrWDV162ztmf/pM7A7+8D3cqrQRKX4tEd4dpFao0vzzxNP</vt:lpwstr>
  </property>
  <property fmtid="{D5CDD505-2E9C-101B-9397-08002B2CF9AE}" pid="75" name="x1ye=74">
    <vt:lpwstr>pYRVRSL9VJ6BMe2m3cKd+DrdE0ae01xdY52n7TzWHIeMkLHRam4jlQ6Y/H12ukRLg5S00TBwcF8lWRtyqxZIFe82/Gr1XA/l973agu4ZValhzbI2dXihf6GbVPD1nyl9qS8re/aTwxSynJCwhAZSBr8/ULD5j0F2Ya82uw/DlM1/SRmvViywuvtpmfRkk4+4asHPtHUI3UG6a9G0xU+YMjZZNdLiIsMdzNekJthxWMbYfDt7SM2HKFp5RtpopyB</vt:lpwstr>
  </property>
  <property fmtid="{D5CDD505-2E9C-101B-9397-08002B2CF9AE}" pid="76" name="x1ye=75">
    <vt:lpwstr>Rww+hELxTCbVm8ZuQJTPzbNX0YFbR9XbhelHMDKNj3W5SLr1yEaec8Hd39YR5SAV9iufUy5RmHQtIAz5ewUOPDQ5kIlRuXxCNN+6cyaMv7hK/nn4CbIxL3rw2/Qnaos64x3kDjftawxzy3LICMsspTn890kh/z2U2ivUaUzTG7mYwV2DtDnKK3bJKeo4cLA8K3TwzspWcBuBgA9JVxj+6iCI7NbIFXxWta1HrUYgeTzI+MwbQ1k/7umpZEZKFfZ</vt:lpwstr>
  </property>
  <property fmtid="{D5CDD505-2E9C-101B-9397-08002B2CF9AE}" pid="77" name="x1ye=76">
    <vt:lpwstr>Ee0sRLOAuaOZQ6cKEoBX3B6vuk2gzOM1pLb7YnAgV9npxGPPnhoSVTnkH4JjMOvmZn0czturTLB4lTEPIuBJCI0jrfvuF/58alHGcuq3sp3/9RPomtOViVOgXExoSJDFI5CnWLZ4eGnezcjW/ab6OsxOqGlG3wRIxHAop+M1Lwek77i/veY8DAv1A7/eSeJGB2zBpqESk3XLIZ4tK7tRioBjh/dcA5TLYDjabkcuaf8SUZv0i3ykH0fIuwrESc5</vt:lpwstr>
  </property>
  <property fmtid="{D5CDD505-2E9C-101B-9397-08002B2CF9AE}" pid="78" name="x1ye=77">
    <vt:lpwstr>L4HJYc8vfc3fQsFlbM2YiCZM0GA6yBoi2p2CbssPywLQ5sc+mt251Yxp+PgcqIsh9pVq89dHO5Dr68bqvzGPxTkG44+KZwRYeGC3Ic0191UanxaFl+qNAiU59oIhRUDI1XxhtJUoxBoinGpXnj/Cl1kkCQ5VJwF5WQbNX6S0qXGMTuQ2jgUroV6WkYBEv1ZgFUHH1t/l2pTHj+9P1W1vQXYTBNLYFBzMhjRCckg19NnRQQ38qRjlRSrPJUcT3K8</vt:lpwstr>
  </property>
  <property fmtid="{D5CDD505-2E9C-101B-9397-08002B2CF9AE}" pid="79" name="x1ye=78">
    <vt:lpwstr>eQi4y4zVDgEEs4Z0yC+EU7rU2AKSycR/opcBWaIKZdAr+jV6TFvOViekl5o0TS0l94MqLA2JUJZI/HXRMKLsPWRP55UII++2HVaoP4VTrnor6whlajvM+HED9yxEqE6nMv/06EawWO0F6i2WO/lytNFozYub6QzZZNieq/UvAUm7j2+kNduapIkvJclDczHguXzglvxygSrZuNC7TaY66cdVZTZyXO8noSyjI3hYLCv8wZvpVyAxgfpzF+j0DnS</vt:lpwstr>
  </property>
  <property fmtid="{D5CDD505-2E9C-101B-9397-08002B2CF9AE}" pid="80" name="x1ye=79">
    <vt:lpwstr>8+POy03v+ps4Fzc8euwjGcF+GU3wzWeGPcoW9I8+vQMTNEiD/DN1ZzDan03SSEoy2/5Gezf1ChVwnuIXWVvdrYX3vqi6liEJDsLR8DGpUbdSfKbf8iTyC0qc95CwV5bKLrPHUv740lq8b/WOUYnsChfXFU+m7yOTb6z30Gcesu3e4XnFgTGxXnzjYDU470QlcX/fKtQehZWrJcVVHzdEBUB08WMHm5VBqGMfuYVsuHl3hyTk64eaeNMeQijrkWQ</vt:lpwstr>
  </property>
  <property fmtid="{D5CDD505-2E9C-101B-9397-08002B2CF9AE}" pid="81" name="x1ye=8">
    <vt:lpwstr>2LwKp5AqXLgdsqyEaWgYwE5PY51/TleNFPZ1213sF6As2tOtI9HwMRt5/sZvA+gBMQ0d9XDyxcSWhRT8o5VrlJ3EMZ3cZSi7kE/2Q880R1jlqOY5Vyfu8NI/6rQCpQJHG1AKpQ2MZ/DLghhFqNX/RM2kuPHWcE2AuXLR11RSlyc5lA/ioFpoUR09wanq1r+FmOzqMAtVzFrxQZoJo6qCw49tRAh9Bo0aXMylM2YXNj4lODrdHwz87zmnmnaS3rn</vt:lpwstr>
  </property>
  <property fmtid="{D5CDD505-2E9C-101B-9397-08002B2CF9AE}" pid="82" name="x1ye=80">
    <vt:lpwstr>lVlaX7j0Z3wwaw6v6rNxMkxUjoSb1xZP6iM7hfxEoYj/ooP5qSL1viEh1cS4V7fw7OUbvIIbfMk4lmMNo5mqc0i/dpzbeNd2oXIt/znqMoQ882VsEw5k99ys4ZW2nEoWe9dl86JOfsNxdvTGNj3m797Wu5BID69ZNxRl7wSluafBsIm8oPCBUmBf6EkpOvJMdynp35DkpOAWWqU3IOJwY3cK8raD2BJXT1aGv9yQee1qSncgVossrvXY2UqbvCX</vt:lpwstr>
  </property>
  <property fmtid="{D5CDD505-2E9C-101B-9397-08002B2CF9AE}" pid="83" name="x1ye=81">
    <vt:lpwstr>TgvoCa3yQvfUtSpyEhd/f8fOp/YdTuBJVkOn0e/4ZUaLAxPB7ITQJMYsOwUEY6Bo+rxMVkz92BsCm4uX6rshqr1g+O4b42ZOgo6BdHSF/GNvh8pfvDx3C57MQu5gLvm7lNAKEe1WG+fFg2vVagLFTYuNiXoPxPUil6W+Yd2CKBbEQ+8gr3Z4u81XEKNKUvZoim0W/oLVspo/PILmyfa+kGewPYiJwhx5eFYEGaglU5soVRlM3uLpqrzNnxk+1jM</vt:lpwstr>
  </property>
  <property fmtid="{D5CDD505-2E9C-101B-9397-08002B2CF9AE}" pid="84" name="x1ye=82">
    <vt:lpwstr>Sst52fxSDaz1xL2Pdb0+9yXKw4+ep+UZ/hVTXnOk0N18p+NrYtYLbKCkN9Ta4vXgCHRxmLeW80+IGST9acpUnnipHN+UKmLhc8ljuH5QmJc3tT9fpC4zhMFU0lp918AWGcJLozooDInSk2hO1IuH6gDsowdnBLO1OjnvBbpnGPE8PXYh987n5UwecvphWJF6oo0DuwXttyejEkwTNAUzBhk+APuzHZJ9LMoAbkVq/Ojoy/m/nA0HkE7i8wt2oNz</vt:lpwstr>
  </property>
  <property fmtid="{D5CDD505-2E9C-101B-9397-08002B2CF9AE}" pid="85" name="x1ye=83">
    <vt:lpwstr>tG21M9tcUXYMHG9RcimVDgTNST+WbGBkMD2noAp1+UMoF6/u7gjBLBpVzLFEV2TL33+itKQABgDgz43GnuTjVLuOejLoV+38mo44nYzWAueYl9DMVEgbL0Ow/ebTh2RShQ5F3+A5smTwTDZYK5eFxUPkgOEL7cukfCJftuk40urJge/SVWeLbSSCCdZ/90liiTDSuKEGu25D6b95wQ50tuah/7aLfk55t8FKwSzyDlBwEYKms0cxlOWlofD0VyX</vt:lpwstr>
  </property>
  <property fmtid="{D5CDD505-2E9C-101B-9397-08002B2CF9AE}" pid="86" name="x1ye=84">
    <vt:lpwstr>FBDC6QmlgZJvm5sti70ZXZt6CiW00dZHJJWXuACbLO912ewq7NIcNv9nw8fdGTGi3ETYMorHv+954JymgYZI2UUthPXmczDZ7CPh41MzbXXcTavgfoxkUmKHpkkb6xv+JG7yJG2JDS1d2xoymjD1kpP5ySSCvh0C3tJd/2i6D0F0TnxlbhVAOEOQ7tPQhgn/xBcoCM2yQ4yK8QsDvFa8kgjE+ae0sujHODpnhYe8tMmTDZ0ZSl/kAJpvTRU3yzH</vt:lpwstr>
  </property>
  <property fmtid="{D5CDD505-2E9C-101B-9397-08002B2CF9AE}" pid="87" name="x1ye=85">
    <vt:lpwstr>IW1CZir/408d0m251N1/nMhgZyFWPhWMKC7TnyGihfJSur80y5isAmdzal+zwQuSIDSHTHEcEW0Zcn/v6e6fFGvTxfZjDkqjUKzqsJwzM2ilDvJhMKKC6oqmVAbDIHjGiX3E1CgaY1iTILeOLOMMcA1xxcQEUYzMSBLjgl9zLtZxoaS5OSp++t+IpTXq9M2c36dqUt7OJRCaFtj84ABwS9C0iypolPHRk7lVibxNajdzkN324Rm5xlpWgrmQjOv</vt:lpwstr>
  </property>
  <property fmtid="{D5CDD505-2E9C-101B-9397-08002B2CF9AE}" pid="88" name="x1ye=86">
    <vt:lpwstr>/Iscu5qo/QIGWGurbgoj6lAp4uLb2tcWF8VwHlpHLJb6xe65QIm1pIbeV6DOWh+JRIymxb7AwWNug7TiYoXde+AhjzPfdMt0vth+23rXZF7qbPCasXjWEfNNUYLLoHBUd6St7Ahb2PCyMha6X4OMjtgjzrIo9i8twtJyEsJN2BzZMqPROzWfE1EhENDokgDil2mHQhXeVUHRyVi+DBRKpdVkq7t9NGgi9feJ1pxHH6Z+zD5d1UoUalpfPxh2rHH</vt:lpwstr>
  </property>
  <property fmtid="{D5CDD505-2E9C-101B-9397-08002B2CF9AE}" pid="89" name="x1ye=87">
    <vt:lpwstr>G1weCfZF7lK484GBEePMgduaOV3mn9/QrtBrrJXtljbXTePXTlColdZ2gVwYiDgZPq+SDWEZaomocuLwkVtZOV8ux0U5cB1JvwOVzKJFXeBw6/or1EhOzSJ4mS3mNJaHTYsayy4GvyGU4DgXjsswgi47Zewo50ef1qxS3Yz2U5UQ06B+2PGhH1U4fDyykGRyLkzA9EwIpljQjf9GU1pYJGLpfNfrdGqcEMK+zrzbQOGZhfHq/Hyrm7c/qmYcT5f</vt:lpwstr>
  </property>
  <property fmtid="{D5CDD505-2E9C-101B-9397-08002B2CF9AE}" pid="90" name="x1ye=88">
    <vt:lpwstr>gz32WW577VN/n0na2yIKgvLZbCZo7b40CLTLFh/oRQiZS9CBKPUGrBZkSk9sXaOoQyWt+xvDzzdbGfNdciG/nx1IXps+iXRjusULlIc/qeN7Nljiksx1wCd//eTZGIdUG/hLQBLRz/sS82j+VCLoSzOPsMgl1R9U5xjmTuHaT93Rch/Q7wAyiHrPkay1/dUwbI3ovHX3DxKk46RMsf4LglC8Qp/tnG67OwHMVOOFQBLgjL1oJnm0E2KKt42B08z</vt:lpwstr>
  </property>
  <property fmtid="{D5CDD505-2E9C-101B-9397-08002B2CF9AE}" pid="91" name="x1ye=89">
    <vt:lpwstr>u7XG8yW9Tes+3QpVyi6QHlSF6lchPS4o0DwnQ5+io2CSJSt59kjzjQ/INR44R4zdiWq1fBx5mKjATNk2caERatktCIY3lEABQjguB7Olsi4mqUUR8+4s2VAm37hrAEiudW0wYcgcf9A+izsqXKWyBYyLEB2PmCrVVkggfHeD1G0ZGR/ozF2sIK8tFPcTOeSoe83etRCCG+djKkCrQL4uBwPay6k3B+9BtyuVr6oZGJ3hl9AK4yBhkoovhMgayvu</vt:lpwstr>
  </property>
  <property fmtid="{D5CDD505-2E9C-101B-9397-08002B2CF9AE}" pid="92" name="x1ye=9">
    <vt:lpwstr>rWE7R36wWXPimhp0vLtm6bJrRtru3xKeWjmS317JfUdl9A7F2CzgzF0eGCD9omQ4TiJw/z4B8lvzRRDf5dsmzcK+rfmeOnB9Ydzsvf8jfWZjaCsuOYOXdrYDiL8+FuP+dyw5/XjRewidi24xangeevMD+IQeQZiMwUu0wJEY56tgHIjrd1MOXLZ0d1g5V7EnuYLqwB7WG5VhTeJKdpiSjrwfHmvPAbKXYFRCWyd80eZuUdSWIsEHym/1O/JZjzb</vt:lpwstr>
  </property>
  <property fmtid="{D5CDD505-2E9C-101B-9397-08002B2CF9AE}" pid="93" name="x1ye=90">
    <vt:lpwstr>tk58+fykLbcoBCRCge8VZYgk8g6kLi5GVjKG8TaOd8M2Bc94yJLsnkgPAN/2q9djy0xY48+4wk+utLerjAlMVvEZ8uvrrcqdg5ILf5pBEtak8MTARaDXOxBDCylE9VUF3FEMUOhlcYfH+YQh8IxVNoXfleQh9nBaD3kQRRJdm/5Rb/auanub5/xpOy+rwLheDW24t73hUW7CK+sfDTur9mYyeFkEktOBg5GRbKyeTZHb4dnRACROYAz3TreQOay</vt:lpwstr>
  </property>
  <property fmtid="{D5CDD505-2E9C-101B-9397-08002B2CF9AE}" pid="94" name="x1ye=91">
    <vt:lpwstr>eZigDIsvQcjVU1MGgNyJznCWN7KV5l2REmRRFKYrPVzAZk3XFS9MaerDzkmGlc3I2AxaFu6nYDsCXY1yes8QZrWqRgngMO8fbug63I9Gn3Y3o+t4xHsDm7bPyz9jBaLsNFhbF7+6SIncJyqnFAgBftrQB8TIorlk7IQuTrWmtqDUBqc/Y7LhuT+RiWkSdqykVIVqDLu+93ME/CFLStTYlgtyNPVt0Fg7PX84aPvjEyj9KrWQ1Vd55myWpM+PGZS</vt:lpwstr>
  </property>
  <property fmtid="{D5CDD505-2E9C-101B-9397-08002B2CF9AE}" pid="95" name="x1ye=92">
    <vt:lpwstr>efZ+yMJfYBYqAg59xYJt2cV3+Tces4YetINh24mkZGpFtu9CCqaPUI5ZQCXK1mqMRyo6WrykcJ80IELcG88PHie7l231FU5JT/ANlL7yEEEuUfORGzSd430MkiqWQWu14VHQAlzPIt9X2kNKRhaYxe8TyIswC5Lz61p5eCjKk3DssgCtt35CdIn0+h6jeh5ErbILdLc8s+RN2F8ZPv6CtyqcSsJmTE18ayd9HybZkD+cdqGzgvl1XzBTylA153w</vt:lpwstr>
  </property>
  <property fmtid="{D5CDD505-2E9C-101B-9397-08002B2CF9AE}" pid="96" name="x1ye=93">
    <vt:lpwstr>lK+magYfIPJQ9xqzuWYIpo5+l6vLFWXOZzMFrOEgR+IYUk24NeqZt1e4lVJIOA4PylXezuQauhtlTGqWObdshPQJCKOPNjm7CFJW8toCTxj6bP5SACHZzAmt0zMo7kSBl34UMJPXr56oNnlSFHOJtfYoEpwL1kLj9592slwjz3p+TJL1hR+P5qsG9Eb0BQBRu5zZ1XY+lHDM5sAAI/9KYF8bRHrYxIcWRrONe8Qfe/4UxiZrSOuShqODpoec9ur</vt:lpwstr>
  </property>
  <property fmtid="{D5CDD505-2E9C-101B-9397-08002B2CF9AE}" pid="97" name="x1ye=94">
    <vt:lpwstr>g3zmFQyEENDH30/HeopuFPTN8Qfvsla+X4qOU1mdi//xJ1dPfMXAAA</vt:lpwstr>
  </property>
</Properties>
</file>